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Default Extension="jpg" ContentType="image/jp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center"/>
        <w:spacing w:before="18"/>
        <w:ind w:left="181" w:right="175"/>
      </w:pPr>
      <w:r>
        <w:pict>
          <v:group style="position:absolute;margin-left:69.36pt;margin-top:-7.8032pt;width:454.2pt;height:0pt;mso-position-horizontal-relative:page;mso-position-vertical-relative:paragraph;z-index:-985" coordorigin="1387,-156" coordsize="9084,0">
            <v:shape style="position:absolute;left:1387;top:-156;width:9084;height:0" coordorigin="1387,-156" coordsize="9084,0" path="m1387,-156l10471,-156e" filled="f" stroked="t" strokeweight="0.82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A</w:t>
      </w:r>
      <w:r>
        <w:rPr>
          <w:rFonts w:cs="Times New Roman" w:hAnsi="Times New Roman" w:eastAsia="Times New Roman" w:ascii="Times New Roman"/>
          <w:b/>
          <w:spacing w:val="-20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en</w:t>
      </w:r>
      <w:r>
        <w:rPr>
          <w:rFonts w:cs="Times New Roman" w:hAnsi="Times New Roman" w:eastAsia="Times New Roman" w:ascii="Times New Roman"/>
          <w:b/>
          <w:spacing w:val="3"/>
          <w:w w:val="100"/>
          <w:sz w:val="32"/>
          <w:szCs w:val="32"/>
        </w:rPr>
        <w:t>d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e</w:t>
      </w:r>
      <w:r>
        <w:rPr>
          <w:rFonts w:cs="Times New Roman" w:hAnsi="Times New Roman" w:eastAsia="Times New Roman" w:ascii="Times New Roman"/>
          <w:b/>
          <w:spacing w:val="-5"/>
          <w:w w:val="100"/>
          <w:sz w:val="32"/>
          <w:szCs w:val="32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ed</w:t>
      </w:r>
      <w:r>
        <w:rPr>
          <w:rFonts w:cs="Times New Roman" w:hAnsi="Times New Roman" w:eastAsia="Times New Roman" w:ascii="Times New Roman"/>
          <w:b/>
          <w:spacing w:val="-30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An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00"/>
          <w:sz w:val="32"/>
          <w:szCs w:val="32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y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is</w:t>
      </w:r>
      <w:r>
        <w:rPr>
          <w:rFonts w:cs="Times New Roman" w:hAnsi="Times New Roman" w:eastAsia="Times New Roman" w:ascii="Times New Roman"/>
          <w:b/>
          <w:spacing w:val="-12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f</w:t>
      </w:r>
      <w:r>
        <w:rPr>
          <w:rFonts w:cs="Times New Roman" w:hAnsi="Times New Roman" w:eastAsia="Times New Roman" w:ascii="Times New Roman"/>
          <w:b/>
          <w:spacing w:val="-4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Pe</w:t>
      </w:r>
      <w:r>
        <w:rPr>
          <w:rFonts w:cs="Times New Roman" w:hAnsi="Times New Roman" w:eastAsia="Times New Roman" w:ascii="Times New Roman"/>
          <w:b/>
          <w:spacing w:val="-5"/>
          <w:w w:val="100"/>
          <w:sz w:val="32"/>
          <w:szCs w:val="32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cei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ed</w:t>
      </w:r>
      <w:r>
        <w:rPr>
          <w:rFonts w:cs="Times New Roman" w:hAnsi="Times New Roman" w:eastAsia="Times New Roman" w:ascii="Times New Roman"/>
          <w:b/>
          <w:spacing w:val="-11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Ri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s</w:t>
      </w:r>
      <w:r>
        <w:rPr>
          <w:rFonts w:cs="Times New Roman" w:hAnsi="Times New Roman" w:eastAsia="Times New Roman" w:ascii="Times New Roman"/>
          <w:b/>
          <w:spacing w:val="-2"/>
          <w:w w:val="100"/>
          <w:sz w:val="32"/>
          <w:szCs w:val="32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s</w:t>
      </w:r>
      <w:r>
        <w:rPr>
          <w:rFonts w:cs="Times New Roman" w:hAnsi="Times New Roman" w:eastAsia="Times New Roman" w:ascii="Times New Roman"/>
          <w:b/>
          <w:spacing w:val="-5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f</w:t>
      </w:r>
      <w:r>
        <w:rPr>
          <w:rFonts w:cs="Times New Roman" w:hAnsi="Times New Roman" w:eastAsia="Times New Roman" w:ascii="Times New Roman"/>
          <w:b/>
          <w:spacing w:val="-4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C</w:t>
      </w:r>
      <w:r>
        <w:rPr>
          <w:rFonts w:cs="Times New Roman" w:hAnsi="Times New Roman" w:eastAsia="Times New Roman" w:ascii="Times New Roman"/>
          <w:b/>
          <w:spacing w:val="4"/>
          <w:w w:val="100"/>
          <w:sz w:val="32"/>
          <w:szCs w:val="32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32"/>
          <w:szCs w:val="32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e</w:t>
      </w:r>
      <w:r>
        <w:rPr>
          <w:rFonts w:cs="Times New Roman" w:hAnsi="Times New Roman" w:eastAsia="Times New Roman" w:ascii="Times New Roman"/>
          <w:b/>
          <w:spacing w:val="-2"/>
          <w:w w:val="100"/>
          <w:sz w:val="32"/>
          <w:szCs w:val="32"/>
        </w:rPr>
        <w:t>r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ci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l</w:t>
      </w:r>
      <w:r>
        <w:rPr>
          <w:rFonts w:cs="Times New Roman" w:hAnsi="Times New Roman" w:eastAsia="Times New Roman" w:ascii="Times New Roman"/>
          <w:b/>
          <w:spacing w:val="-17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ri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n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32"/>
          <w:szCs w:val="32"/>
        </w:rPr>
      </w:r>
    </w:p>
    <w:p>
      <w:pPr>
        <w:rPr>
          <w:rFonts w:cs="Times New Roman" w:hAnsi="Times New Roman" w:eastAsia="Times New Roman" w:ascii="Times New Roman"/>
          <w:sz w:val="32"/>
          <w:szCs w:val="32"/>
        </w:rPr>
        <w:jc w:val="center"/>
        <w:spacing w:lineRule="exact" w:line="360"/>
        <w:ind w:left="821" w:right="816"/>
      </w:pPr>
      <w:r>
        <w:rPr>
          <w:rFonts w:cs="Times New Roman" w:hAnsi="Times New Roman" w:eastAsia="Times New Roman" w:ascii="Times New Roman"/>
          <w:b/>
          <w:spacing w:val="3"/>
          <w:w w:val="100"/>
          <w:sz w:val="32"/>
          <w:szCs w:val="32"/>
        </w:rPr>
        <w:t>S</w:t>
      </w:r>
      <w:r>
        <w:rPr>
          <w:rFonts w:cs="Times New Roman" w:hAnsi="Times New Roman" w:eastAsia="Times New Roman" w:ascii="Times New Roman"/>
          <w:b/>
          <w:spacing w:val="-4"/>
          <w:w w:val="100"/>
          <w:sz w:val="32"/>
          <w:szCs w:val="32"/>
        </w:rPr>
        <w:t>m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llh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lder</w:t>
      </w:r>
      <w:r>
        <w:rPr>
          <w:rFonts w:cs="Times New Roman" w:hAnsi="Times New Roman" w:eastAsia="Times New Roman" w:ascii="Times New Roman"/>
          <w:b/>
          <w:spacing w:val="-27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29"/>
          <w:w w:val="100"/>
          <w:sz w:val="32"/>
          <w:szCs w:val="32"/>
        </w:rPr>
        <w:t>V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g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e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t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ble</w:t>
      </w:r>
      <w:r>
        <w:rPr>
          <w:rFonts w:cs="Times New Roman" w:hAnsi="Times New Roman" w:eastAsia="Times New Roman" w:ascii="Times New Roman"/>
          <w:b/>
          <w:spacing w:val="-13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F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r</w:t>
      </w:r>
      <w:r>
        <w:rPr>
          <w:rFonts w:cs="Times New Roman" w:hAnsi="Times New Roman" w:eastAsia="Times New Roman" w:ascii="Times New Roman"/>
          <w:b/>
          <w:spacing w:val="-2"/>
          <w:w w:val="100"/>
          <w:sz w:val="32"/>
          <w:szCs w:val="32"/>
        </w:rPr>
        <w:t>m</w:t>
      </w:r>
      <w:r>
        <w:rPr>
          <w:rFonts w:cs="Times New Roman" w:hAnsi="Times New Roman" w:eastAsia="Times New Roman" w:ascii="Times New Roman"/>
          <w:b/>
          <w:spacing w:val="2"/>
          <w:w w:val="100"/>
          <w:sz w:val="32"/>
          <w:szCs w:val="3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rs</w:t>
      </w:r>
      <w:r>
        <w:rPr>
          <w:rFonts w:cs="Times New Roman" w:hAnsi="Times New Roman" w:eastAsia="Times New Roman" w:ascii="Times New Roman"/>
          <w:b/>
          <w:spacing w:val="-12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in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ili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i</w:t>
      </w:r>
      <w:r>
        <w:rPr>
          <w:rFonts w:cs="Times New Roman" w:hAnsi="Times New Roman" w:eastAsia="Times New Roman" w:ascii="Times New Roman"/>
          <w:b/>
          <w:spacing w:val="-5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32"/>
          <w:szCs w:val="32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un</w:t>
      </w:r>
      <w:r>
        <w:rPr>
          <w:rFonts w:cs="Times New Roman" w:hAnsi="Times New Roman" w:eastAsia="Times New Roman" w:ascii="Times New Roman"/>
          <w:b/>
          <w:spacing w:val="-1"/>
          <w:w w:val="100"/>
          <w:sz w:val="32"/>
          <w:szCs w:val="32"/>
        </w:rPr>
        <w:t>t</w:t>
      </w:r>
      <w:r>
        <w:rPr>
          <w:rFonts w:cs="Times New Roman" w:hAnsi="Times New Roman" w:eastAsia="Times New Roman" w:ascii="Times New Roman"/>
          <w:b/>
          <w:spacing w:val="-16"/>
          <w:w w:val="100"/>
          <w:sz w:val="32"/>
          <w:szCs w:val="32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32"/>
          <w:szCs w:val="32"/>
        </w:rPr>
        <w:t>,</w:t>
      </w:r>
      <w:r>
        <w:rPr>
          <w:rFonts w:cs="Times New Roman" w:hAnsi="Times New Roman" w:eastAsia="Times New Roman" w:ascii="Times New Roman"/>
          <w:b/>
          <w:spacing w:val="-10"/>
          <w:w w:val="100"/>
          <w:sz w:val="32"/>
          <w:szCs w:val="32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99"/>
          <w:sz w:val="32"/>
          <w:szCs w:val="32"/>
        </w:rPr>
        <w:t>K</w:t>
      </w:r>
      <w:r>
        <w:rPr>
          <w:rFonts w:cs="Times New Roman" w:hAnsi="Times New Roman" w:eastAsia="Times New Roman" w:ascii="Times New Roman"/>
          <w:b/>
          <w:spacing w:val="2"/>
          <w:w w:val="99"/>
          <w:sz w:val="32"/>
          <w:szCs w:val="32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99"/>
          <w:sz w:val="32"/>
          <w:szCs w:val="32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99"/>
          <w:sz w:val="32"/>
          <w:szCs w:val="32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32"/>
          <w:szCs w:val="32"/>
        </w:rPr>
      </w:r>
    </w:p>
    <w:p>
      <w:pPr>
        <w:rPr>
          <w:sz w:val="22"/>
          <w:szCs w:val="22"/>
        </w:rPr>
        <w:jc w:val="left"/>
        <w:spacing w:before="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3"/>
          <w:szCs w:val="13"/>
        </w:rPr>
        <w:jc w:val="center"/>
        <w:ind w:left="2089" w:right="2085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ith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1*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        </w:t>
      </w:r>
      <w:r>
        <w:rPr>
          <w:rFonts w:cs="Times New Roman" w:hAnsi="Times New Roman" w:eastAsia="Times New Roman" w:ascii="Times New Roman"/>
          <w:spacing w:val="2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car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        </w:t>
      </w:r>
      <w:r>
        <w:rPr>
          <w:rFonts w:cs="Times New Roman" w:hAnsi="Times New Roman" w:eastAsia="Times New Roman" w:ascii="Times New Roman"/>
          <w:spacing w:val="4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Ke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eth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position w:val="0"/>
          <w:sz w:val="20"/>
          <w:szCs w:val="20"/>
        </w:rPr>
        <w:t>Si</w:t>
      </w:r>
      <w:r>
        <w:rPr>
          <w:rFonts w:cs="Times New Roman" w:hAnsi="Times New Roman" w:eastAsia="Times New Roman" w:ascii="Times New Roman"/>
          <w:spacing w:val="1"/>
          <w:w w:val="99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99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99"/>
          <w:position w:val="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99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99"/>
          <w:position w:val="7"/>
          <w:sz w:val="13"/>
          <w:szCs w:val="13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13"/>
          <w:szCs w:val="13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872" w:right="866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9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Ke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9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ind w:left="825" w:right="822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9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8409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Ab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76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Kil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elected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was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18" w:right="7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%)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eater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lied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till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licies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lp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18" w:right="83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licies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tail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7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3284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rd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b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18" w:right="6717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/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SD/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18" w:right="6578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ublic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st</w:t>
      </w:r>
      <w:r>
        <w:rPr>
          <w:rFonts w:cs="Times New Roman" w:hAnsi="Times New Roman" w:eastAsia="Times New Roman" w:ascii="Times New Roman"/>
          <w:spacing w:val="15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7707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b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duc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72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acity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Geta,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Haza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D)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ach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elated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73" w:firstLine="401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licies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ected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eter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icie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eek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74" w:firstLine="401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a,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74"/>
        <w:sectPr>
          <w:pgNumType w:start="159"/>
          <w:pgMar w:header="871" w:footer="797" w:top="1360" w:bottom="280" w:left="1300" w:right="1300"/>
          <w:headerReference w:type="default" r:id="rId4"/>
          <w:footerReference w:type="default" r:id="rId5"/>
          <w:pgSz w:w="1190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lack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lp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lt,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ize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3"/>
        <w:ind w:left="118" w:right="7107"/>
      </w:pPr>
      <w:r>
        <w:pict>
          <v:group style="position:absolute;margin-left:69.36pt;margin-top:-7.13476pt;width:454.2pt;height:0pt;mso-position-horizontal-relative:page;mso-position-vertical-relative:paragraph;z-index:-984" coordorigin="1387,-143" coordsize="9084,0">
            <v:shape style="position:absolute;left:1387;top:-143;width:9084;height:0" coordorigin="1387,-143" coordsize="9084,0" path="m1387,-143l10471,-143e" filled="f" stroked="t" strokeweight="0.82pt" strokecolor="#000000">
              <v:path arrowok="t"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atu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18" w:right="114" w:firstLine="401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Kil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aita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ties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actice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till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tly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ical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e.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lear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18" w:right="120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cies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116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ap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ip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68" w:firstLine="401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tes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licies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68" w:firstLine="401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ized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ich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etailed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7710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b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7950"/>
      </w:pP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18" w:right="116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cated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cializati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elia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ella.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˚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˚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ecei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18" w:right="121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11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Gala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ich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Ocea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4720"/>
      </w:pP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eme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18" w:right="114"/>
        <w:sectPr>
          <w:pgNumType w:start="160"/>
          <w:pgMar w:footer="797" w:header="871" w:top="1360" w:bottom="280" w:left="1300" w:right="1260"/>
          <w:footerReference w:type="default" r:id="rId6"/>
          <w:pgSz w:w="11900" w:h="16840"/>
        </w:sectPr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electi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elected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actice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elected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lp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elected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each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itiated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llecti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t)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8"/>
          <w:szCs w:val="18"/>
        </w:rPr>
        <w:jc w:val="left"/>
        <w:spacing w:before="1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1"/>
      </w:pPr>
      <w:r>
        <w:pict>
          <v:group style="position:absolute;margin-left:69.36pt;margin-top:-8.64pt;width:454.2pt;height:0pt;mso-position-horizontal-relative:page;mso-position-vertical-relative:paragraph;z-index:-983" coordorigin="1387,-173" coordsize="9084,0">
            <v:shape style="position:absolute;left:1387;top:-173;width:9084;height:0" coordorigin="1387,-173" coordsize="9084,0" path="m1387,-173l10471,-173e" filled="f" stroked="t" strokeweight="0.82pt" strokecolor="#000000">
              <v:path arrowok="t"/>
            </v:shape>
            <w10:wrap type="none"/>
          </v:group>
        </w:pict>
      </w:r>
      <w:r>
        <w:pict>
          <v:shape type="#_x0000_t75" style="width:434.16pt;height:561.36pt">
            <v:imagedata o:title="" r:id="rId8"/>
          </v:shape>
        </w:pict>
      </w:r>
      <w:r>
        <w:rPr>
          <w:rFonts w:cs="Times New Roman" w:hAnsi="Times New Roman" w:eastAsia="Times New Roman" w:ascii="Times New Roman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220"/>
        <w:ind w:left="2363" w:right="2360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Kil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9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18" w:right="74" w:firstLine="401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ell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llected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1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ale.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llected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18"/>
        <w:sectPr>
          <w:pgNumType w:start="161"/>
          <w:pgMar w:footer="797" w:header="871" w:top="1360" w:bottom="280" w:left="1300" w:right="1300"/>
          <w:footerReference w:type="default" r:id="rId7"/>
          <w:pgSz w:w="11900" w:h="16840"/>
        </w:sectPr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tical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3"/>
        <w:ind w:left="158" w:right="6855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b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b/>
          <w:spacing w:val="4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58" w:right="76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cale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t)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58" w:right="81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tal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5945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b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iric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b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Re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ul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nd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Di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102"/>
      </w:pP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tive</w:t>
      </w:r>
      <w:r>
        <w:rPr>
          <w:rFonts w:cs="Times New Roman" w:hAnsi="Times New Roman" w:eastAsia="Times New Roman" w:ascii="Times New Roman"/>
          <w:i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ics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5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elati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eir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tact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eir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icated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ities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ties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t)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t)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4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4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4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4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4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4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led</w:t>
      </w:r>
      <w:r>
        <w:rPr>
          <w:rFonts w:cs="Times New Roman" w:hAnsi="Times New Roman" w:eastAsia="Times New Roman" w:ascii="Times New Roman"/>
          <w:spacing w:val="4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4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220"/>
        <w:ind w:left="1508" w:right="1464"/>
      </w:pP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ean</w:t>
      </w:r>
      <w:r>
        <w:rPr>
          <w:rFonts w:cs="Times New Roman" w:hAnsi="Times New Roman" w:eastAsia="Times New Roman" w:ascii="Times New Roman"/>
          <w:spacing w:val="-6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2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tit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99"/>
          <w:position w:val="-1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ia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99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tbl>
      <w:tblPr>
        <w:tblW w:w="0" w:type="auto"/>
        <w:tblLook w:val="01E0"/>
        <w:jc w:val="left"/>
        <w:tblInd w:w="15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40" w:hRule="exact"/>
        </w:trPr>
        <w:tc>
          <w:tcPr>
            <w:tcW w:w="429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4769" w:type="dxa"/>
            <w:gridSpan w:val="5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925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der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ble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pl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-5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0" w:hRule="exact"/>
        </w:trPr>
        <w:tc>
          <w:tcPr>
            <w:tcW w:w="429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4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5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 w:lineRule="exact" w:line="220"/>
              <w:ind w:left="258" w:right="233" w:firstLine="283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t-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4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08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0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09" w:right="515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ld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ize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4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586" w:right="539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ize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4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610" w:right="515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‘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23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0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4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610" w:right="515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tacts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th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x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4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610" w:right="515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8" w:hRule="exact"/>
        </w:trPr>
        <w:tc>
          <w:tcPr>
            <w:tcW w:w="4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 w:lineRule="exact" w:line="220"/>
              <w:ind w:left="102" w:right="71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atte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4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610" w:right="515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4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Deci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act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iti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4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610" w:right="515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2" w:hRule="exact"/>
        </w:trPr>
        <w:tc>
          <w:tcPr>
            <w:tcW w:w="42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9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01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34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center"/>
              <w:spacing w:lineRule="exact" w:line="220"/>
              <w:ind w:left="610" w:right="515"/>
            </w:pP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99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99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58"/>
        <w:sectPr>
          <w:pgMar w:header="871" w:footer="797" w:top="1360" w:bottom="280" w:left="1260" w:right="1300"/>
          <w:pgSz w:w="1190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te: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 w:lineRule="exact" w:line="220"/>
        <w:ind w:left="1980"/>
      </w:pP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cate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ical</w:t>
      </w:r>
      <w:r>
        <w:rPr>
          <w:rFonts w:cs="Times New Roman" w:hAnsi="Times New Roman" w:eastAsia="Times New Roman" w:ascii="Times New Roman"/>
          <w:spacing w:val="-9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ia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les</w:t>
      </w:r>
      <w:r>
        <w:rPr>
          <w:rFonts w:cs="Times New Roman" w:hAnsi="Times New Roman" w:eastAsia="Times New Roman" w:ascii="Times New Roman"/>
          <w:spacing w:val="-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%)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tbl>
      <w:tblPr>
        <w:tblW w:w="0" w:type="auto"/>
        <w:tblLook w:val="01E0"/>
        <w:jc w:val="left"/>
        <w:tblInd w:w="15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40" w:hRule="exact"/>
        </w:trPr>
        <w:tc>
          <w:tcPr>
            <w:tcW w:w="33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b/>
                <w:i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688" w:type="dxa"/>
            <w:gridSpan w:val="4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626"/>
            </w:pP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Gen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b/>
                <w:i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i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i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37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22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em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93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eme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99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χ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7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6"/>
                <w:w w:val="100"/>
                <w:position w:val="7"/>
                <w:sz w:val="13"/>
                <w:szCs w:val="13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3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cce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it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Yes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0" w:hRule="exact"/>
        </w:trPr>
        <w:tc>
          <w:tcPr>
            <w:tcW w:w="337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30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0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68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37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30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0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0" w:hRule="exact"/>
        </w:trPr>
        <w:tc>
          <w:tcPr>
            <w:tcW w:w="33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tici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ff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ities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Yes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0" w:hRule="exact"/>
        </w:trPr>
        <w:tc>
          <w:tcPr>
            <w:tcW w:w="337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30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0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75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37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30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0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0" w:hRule="exact"/>
        </w:trPr>
        <w:tc>
          <w:tcPr>
            <w:tcW w:w="337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ete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eity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Hi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0" w:hRule="exact"/>
        </w:trPr>
        <w:tc>
          <w:tcPr>
            <w:tcW w:w="337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33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0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37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73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0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58" w:right="4720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te: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3014"/>
      </w:pP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cte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tics</w:t>
      </w:r>
      <w:r>
        <w:rPr>
          <w:rFonts w:cs="Times New Roman" w:hAnsi="Times New Roman" w:eastAsia="Times New Roman" w:ascii="Times New Roman"/>
          <w:i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ks</w:t>
      </w:r>
      <w:r>
        <w:rPr>
          <w:rFonts w:cs="Times New Roman" w:hAnsi="Times New Roman" w:eastAsia="Times New Roman" w:ascii="Times New Roman"/>
          <w:i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i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i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4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O)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3" w:firstLine="401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Kai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ectac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elia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etter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icated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ied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ciated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e=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e=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6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ity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e=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e=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icated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ata.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637"/>
      </w:pP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Fact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tbl>
      <w:tblPr>
        <w:tblW w:w="0" w:type="auto"/>
        <w:tblLook w:val="01E0"/>
        <w:jc w:val="left"/>
        <w:tblInd w:w="15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68" w:hRule="exact"/>
        </w:trPr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ble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Ri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 w:lineRule="exact" w:line="220"/>
              <w:ind w:left="102" w:right="22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din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AVE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0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 w:lineRule="exact" w:line="220"/>
              <w:ind w:left="102" w:right="65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07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65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67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01" w:hRule="exact"/>
        </w:trPr>
        <w:tc>
          <w:tcPr>
            <w:tcW w:w="307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both"/>
              <w:spacing w:before="2" w:lineRule="exact" w:line="220"/>
              <w:ind w:left="100" w:right="69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ied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5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0" w:hRule="exact"/>
        </w:trPr>
        <w:tc>
          <w:tcPr>
            <w:tcW w:w="307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 w:lineRule="exact" w:line="220"/>
              <w:ind w:left="100" w:right="7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4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0" w:hRule="exact"/>
        </w:trPr>
        <w:tc>
          <w:tcPr>
            <w:tcW w:w="30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 w:lineRule="exact" w:line="220"/>
              <w:ind w:left="102" w:right="7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;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 w:lineRule="exact" w:line="220"/>
              <w:ind w:left="100" w:right="7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8" w:hRule="exact"/>
        </w:trPr>
        <w:tc>
          <w:tcPr>
            <w:tcW w:w="307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 w:lineRule="exact" w:line="220"/>
              <w:ind w:left="100" w:right="7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0" w:hRule="exact"/>
        </w:trPr>
        <w:tc>
          <w:tcPr>
            <w:tcW w:w="30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cial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ind w:left="102" w:right="6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&amp;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0" w:hRule="exact"/>
        </w:trPr>
        <w:tc>
          <w:tcPr>
            <w:tcW w:w="307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 w:lineRule="exact" w:line="220"/>
              <w:ind w:left="100" w:right="70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acce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5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te: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e=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e=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O: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elia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58"/>
        <w:sectPr>
          <w:pgMar w:header="871" w:footer="797" w:top="1360" w:bottom="280" w:left="1260" w:right="1300"/>
          <w:pgSz w:w="1190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33" w:lineRule="exact" w:line="220"/>
        <w:ind w:left="1721"/>
      </w:pP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Fact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8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cts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tbl>
      <w:tblPr>
        <w:tblW w:w="0" w:type="auto"/>
        <w:tblLook w:val="01E0"/>
        <w:jc w:val="left"/>
        <w:tblInd w:w="15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68" w:hRule="exact"/>
        </w:trPr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ble</w:t>
            </w:r>
            <w:r>
              <w:rPr>
                <w:rFonts w:cs="Times New Roman" w:hAnsi="Times New Roman" w:eastAsia="Times New Roman" w:ascii="Times New Roman"/>
                <w:b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Ri</w:t>
            </w:r>
            <w:r>
              <w:rPr>
                <w:rFonts w:cs="Times New Roman" w:hAnsi="Times New Roman" w:eastAsia="Times New Roman" w:ascii="Times New Roman"/>
                <w:b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b/>
                <w:spacing w:val="-3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 w:lineRule="exact" w:line="220"/>
              <w:ind w:left="102" w:right="221"/>
            </w:pP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din</w:t>
            </w:r>
            <w:r>
              <w:rPr>
                <w:rFonts w:cs="Times New Roman" w:hAnsi="Times New Roman" w:eastAsia="Times New Roman" w:ascii="Times New Roman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b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b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b/>
                <w:spacing w:val="0"/>
                <w:w w:val="100"/>
                <w:sz w:val="20"/>
                <w:szCs w:val="20"/>
              </w:rPr>
              <w:t>AVE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0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 w:lineRule="exact" w:line="220"/>
              <w:ind w:left="102" w:right="65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w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701" w:hRule="exact"/>
        </w:trPr>
        <w:tc>
          <w:tcPr>
            <w:tcW w:w="307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both"/>
              <w:spacing w:before="2" w:lineRule="exact" w:line="220"/>
              <w:ind w:left="100" w:right="69"/>
            </w:pP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ied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5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7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0" w:hRule="exact"/>
        </w:trPr>
        <w:tc>
          <w:tcPr>
            <w:tcW w:w="307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 w:lineRule="exact" w:line="220"/>
              <w:ind w:left="100" w:right="7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</w:t>
            </w:r>
            <w:r>
              <w:rPr>
                <w:rFonts w:cs="Times New Roman" w:hAnsi="Times New Roman" w:eastAsia="Times New Roman" w:ascii="Times New Roman"/>
                <w:spacing w:val="4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    </w:t>
            </w:r>
            <w:r>
              <w:rPr>
                <w:rFonts w:cs="Times New Roman" w:hAnsi="Times New Roman" w:eastAsia="Times New Roman" w:ascii="Times New Roman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tic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la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70" w:hRule="exact"/>
        </w:trPr>
        <w:tc>
          <w:tcPr>
            <w:tcW w:w="30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 w:lineRule="exact" w:line="220"/>
              <w:ind w:left="102" w:right="7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/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ice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;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4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 w:lineRule="exact" w:line="220"/>
              <w:ind w:left="100" w:right="7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0" w:hRule="exact"/>
        </w:trPr>
        <w:tc>
          <w:tcPr>
            <w:tcW w:w="307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2" w:lineRule="exact" w:line="220"/>
              <w:ind w:left="100" w:right="70"/>
            </w:pP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eta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Times New Roman" w:hAnsi="Times New Roman" w:eastAsia="Times New Roman" w:ascii="Times New Roman"/>
                <w:spacing w:val="1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0" w:hRule="exact"/>
        </w:trPr>
        <w:tc>
          <w:tcPr>
            <w:tcW w:w="307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tati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240" w:hRule="exact"/>
        </w:trPr>
        <w:tc>
          <w:tcPr>
            <w:tcW w:w="307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Fi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cial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(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Ha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k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 w:right="65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4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3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;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&amp;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en</w:t>
            </w:r>
            <w:r>
              <w:rPr>
                <w:rFonts w:cs="Times New Roman" w:hAnsi="Times New Roman" w:eastAsia="Times New Roman" w:ascii="Times New Roman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ates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0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70" w:hRule="exact"/>
        </w:trPr>
        <w:tc>
          <w:tcPr>
            <w:tcW w:w="307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8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before="4" w:lineRule="exact" w:line="220"/>
              <w:ind w:left="100" w:right="70"/>
            </w:pPr>
            <w:r>
              <w:rPr>
                <w:rFonts w:cs="Times New Roman" w:hAnsi="Times New Roman" w:eastAsia="Times New Roman" w:ascii="Times New Roman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spacing w:val="2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ited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acce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to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  </w:t>
            </w:r>
            <w:r>
              <w:rPr>
                <w:rFonts w:cs="Times New Roman" w:hAnsi="Times New Roman" w:eastAsia="Times New Roman" w:ascii="Times New Roman"/>
                <w:spacing w:val="1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spacing w:val="3"/>
                <w:w w:val="100"/>
                <w:sz w:val="20"/>
                <w:szCs w:val="20"/>
              </w:rPr>
              <w:t>c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ial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ices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02"/>
            </w:pP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58" w:right="82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te: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e=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e=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O: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elia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6971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4291"/>
      </w:pP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fili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ks</w:t>
      </w:r>
      <w:r>
        <w:rPr>
          <w:rFonts w:cs="Times New Roman" w:hAnsi="Times New Roman" w:eastAsia="Times New Roman" w:ascii="Times New Roman"/>
          <w:i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6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ized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e;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ected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ith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icate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center"/>
        <w:spacing w:lineRule="exact" w:line="220"/>
        <w:ind w:left="1607" w:right="1559"/>
      </w:pP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ean</w:t>
      </w:r>
      <w:r>
        <w:rPr>
          <w:rFonts w:cs="Times New Roman" w:hAnsi="Times New Roman" w:eastAsia="Times New Roman" w:ascii="Times New Roman"/>
          <w:spacing w:val="-6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-1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5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-1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-1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position w:val="-1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position w:val="-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99"/>
          <w:position w:val="-1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99"/>
          <w:position w:val="-1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99"/>
          <w:position w:val="-1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99"/>
          <w:position w:val="-1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99"/>
          <w:position w:val="-1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tbl>
      <w:tblPr>
        <w:tblW w:w="0" w:type="auto"/>
        <w:tblLook w:val="01E0"/>
        <w:jc w:val="left"/>
        <w:tblInd w:w="15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240" w:hRule="exact"/>
        </w:trPr>
        <w:tc>
          <w:tcPr>
            <w:tcW w:w="308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b/>
                <w:i/>
                <w:spacing w:val="-1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921" w:type="dxa"/>
            <w:gridSpan w:val="5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1739"/>
            </w:pP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Gen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b/>
                <w:i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b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ve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et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b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b/>
                <w:i/>
                <w:spacing w:val="-10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b/>
                <w:i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b/>
                <w:i/>
                <w:spacing w:val="4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i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b/>
                <w:i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b/>
                <w:i/>
                <w:spacing w:val="0"/>
                <w:w w:val="100"/>
                <w:sz w:val="20"/>
                <w:szCs w:val="20"/>
              </w:rPr>
              <w:t>er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08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4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led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06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em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16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J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94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-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7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cy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7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ks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69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717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68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68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7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eve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ity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P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d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cti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7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ks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66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719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68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68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7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cy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keti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ks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69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719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66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17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7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eve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ity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M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keti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g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ks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66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717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66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4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68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7"/>
                <w:sz w:val="13"/>
                <w:szCs w:val="13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q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u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e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cy</w:t>
            </w:r>
            <w:r>
              <w:rPr>
                <w:rFonts w:cs="Times New Roman" w:hAnsi="Times New Roman" w:eastAsia="Times New Roman" w:ascii="Times New Roman"/>
                <w:i/>
                <w:spacing w:val="-8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fi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ci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7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ks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69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717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66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68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9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7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242" w:hRule="exact"/>
        </w:trPr>
        <w:tc>
          <w:tcPr>
            <w:tcW w:w="30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467"/>
            </w:pP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7"/>
                <w:sz w:val="13"/>
                <w:szCs w:val="13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eve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ity</w:t>
            </w:r>
            <w:r>
              <w:rPr>
                <w:rFonts w:cs="Times New Roman" w:hAnsi="Times New Roman" w:eastAsia="Times New Roman" w:ascii="Times New Roman"/>
                <w:i/>
                <w:spacing w:val="-6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o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f</w:t>
            </w:r>
            <w:r>
              <w:rPr>
                <w:rFonts w:cs="Times New Roman" w:hAnsi="Times New Roman" w:eastAsia="Times New Roman" w:ascii="Times New Roman"/>
                <w:i/>
                <w:spacing w:val="-2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fi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n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ci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position w:val="0"/>
                <w:sz w:val="20"/>
                <w:szCs w:val="20"/>
              </w:rPr>
              <w:t>a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l</w:t>
            </w:r>
            <w:r>
              <w:rPr>
                <w:rFonts w:cs="Times New Roman" w:hAnsi="Times New Roman" w:eastAsia="Times New Roman" w:ascii="Times New Roman"/>
                <w:i/>
                <w:spacing w:val="-7"/>
                <w:w w:val="100"/>
                <w:position w:val="0"/>
                <w:sz w:val="20"/>
                <w:szCs w:val="20"/>
              </w:rPr>
              <w:t> 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r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i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position w:val="0"/>
                <w:sz w:val="20"/>
                <w:szCs w:val="20"/>
              </w:rPr>
              <w:t>s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position w:val="0"/>
                <w:sz w:val="20"/>
                <w:szCs w:val="20"/>
              </w:rPr>
              <w:t>ks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position w:val="0"/>
                <w:sz w:val="20"/>
                <w:szCs w:val="20"/>
              </w:rPr>
            </w:r>
          </w:p>
        </w:tc>
        <w:tc>
          <w:tcPr>
            <w:tcW w:w="11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81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69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719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0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8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666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2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3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Times New Roman" w:hAnsi="Times New Roman" w:eastAsia="Times New Roman" w:ascii="Times New Roman"/>
                <w:sz w:val="20"/>
                <w:szCs w:val="20"/>
              </w:rPr>
              <w:jc w:val="left"/>
              <w:spacing w:lineRule="exact" w:line="220"/>
              <w:ind w:left="568"/>
            </w:pP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6</w:t>
            </w:r>
            <w:r>
              <w:rPr>
                <w:rFonts w:cs="Times New Roman" w:hAnsi="Times New Roman" w:eastAsia="Times New Roman" w:ascii="Times New Roman"/>
                <w:i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Times New Roman" w:hAnsi="Times New Roman" w:eastAsia="Times New Roman" w:ascii="Times New Roman"/>
                <w:i/>
                <w:spacing w:val="1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i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cs="Times New Roman" w:hAnsi="Times New Roman" w:eastAsia="Times New Roman" w:ascii="Times New Roman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58" w:right="5264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te: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*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%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58" w:right="2058"/>
      </w:pP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all,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58" w:right="2860"/>
      </w:pP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all,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=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"/>
        <w:ind w:left="158" w:right="76" w:firstLine="401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elati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latile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lt,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4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led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6" w:firstLine="401"/>
        <w:sectPr>
          <w:pgMar w:header="871" w:footer="797" w:top="1360" w:bottom="280" w:left="1260" w:right="1300"/>
          <w:pgSz w:w="11900" w:h="16840"/>
        </w:sectPr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lem</w:t>
      </w:r>
      <w:r>
        <w:rPr>
          <w:rFonts w:cs="Times New Roman" w:hAnsi="Times New Roman" w:eastAsia="Times New Roman" w:ascii="Times New Roman"/>
          <w:spacing w:val="-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3"/>
        <w:ind w:left="158" w:right="7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ices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latile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ial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een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l.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eas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ell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ces</w:t>
      </w:r>
      <w:r>
        <w:rPr>
          <w:rFonts w:cs="Times New Roman" w:hAnsi="Times New Roman" w:eastAsia="Times New Roman" w:ascii="Times New Roman"/>
          <w:spacing w:val="-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elated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4" w:firstLine="401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ip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ce.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ith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eater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ly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ected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led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5265"/>
      </w:pP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   </w:t>
      </w:r>
      <w:r>
        <w:rPr>
          <w:rFonts w:cs="Times New Roman" w:hAnsi="Times New Roman" w:eastAsia="Times New Roman" w:ascii="Times New Roman"/>
          <w:b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nclu</w:t>
      </w:r>
      <w:r>
        <w:rPr>
          <w:rFonts w:cs="Times New Roman" w:hAnsi="Times New Roman" w:eastAsia="Times New Roman" w:ascii="Times New Roman"/>
          <w:b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licy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Rec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2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58" w:right="76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es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4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eater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latile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ates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elied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eir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ile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58" w:right="82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4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till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eed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licies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lp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tail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acce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licies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586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b/>
          <w:spacing w:val="-3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led</w:t>
      </w:r>
      <w:r>
        <w:rPr>
          <w:rFonts w:cs="Times New Roman" w:hAnsi="Times New Roman" w:eastAsia="Times New Roman" w:ascii="Times New Roman"/>
          <w:b/>
          <w:spacing w:val="4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b/>
          <w:spacing w:val="-5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b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"/>
        <w:ind w:left="158" w:right="76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eir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ted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8220"/>
      </w:pP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Re</w:t>
      </w:r>
      <w:r>
        <w:rPr>
          <w:rFonts w:cs="Times New Roman" w:hAnsi="Times New Roman" w:eastAsia="Times New Roman" w:ascii="Times New Roman"/>
          <w:b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b/>
          <w:spacing w:val="0"/>
          <w:w w:val="100"/>
          <w:sz w:val="20"/>
          <w:szCs w:val="20"/>
        </w:rPr>
        <w:t>erences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559" w:right="75" w:hanging="401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Vit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3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ica: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559" w:right="73" w:hanging="401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ific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ice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58" w:right="76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559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7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ces</w:t>
      </w:r>
      <w:r>
        <w:rPr>
          <w:rFonts w:cs="Times New Roman" w:hAnsi="Times New Roman" w:eastAsia="Times New Roman" w:ascii="Times New Roman"/>
          <w:i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i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i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559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Geta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cializati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ia: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559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?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Devel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mic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559" w:right="74" w:hanging="401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ith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cti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e.</w:t>
      </w:r>
      <w:r>
        <w:rPr>
          <w:rFonts w:cs="Times New Roman" w:hAnsi="Times New Roman" w:eastAsia="Times New Roman" w:ascii="Times New Roman"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lied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Deci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ly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ited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158" w:right="2334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Kai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ial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met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ik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7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Stati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ilifi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ty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559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158" w:right="81"/>
        <w:sectPr>
          <w:pgMar w:header="871" w:footer="797" w:top="1360" w:bottom="280" w:left="1260" w:right="1300"/>
          <w:pgSz w:w="11900" w:h="16840"/>
        </w:sectPr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i.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ica: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sz w:val="15"/>
          <w:szCs w:val="15"/>
        </w:rPr>
        <w:jc w:val="left"/>
        <w:spacing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6" w:lineRule="auto" w:line="236"/>
        <w:ind w:left="559" w:right="112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licy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Det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i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i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;</w:t>
      </w:r>
      <w:r>
        <w:rPr>
          <w:rFonts w:cs="Times New Roman" w:hAnsi="Times New Roman" w:eastAsia="Times New Roman" w:ascii="Times New Roman"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th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ict,</w:t>
      </w:r>
      <w:r>
        <w:rPr>
          <w:rFonts w:cs="Times New Roman" w:hAnsi="Times New Roman" w:eastAsia="Times New Roman" w:ascii="Times New Roman"/>
          <w:i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th</w:t>
      </w:r>
      <w:r>
        <w:rPr>
          <w:rFonts w:cs="Times New Roman" w:hAnsi="Times New Roman" w:eastAsia="Times New Roman" w:ascii="Times New Roman"/>
          <w:spacing w:val="19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ican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ciati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AA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is</w:t>
      </w:r>
      <w:r>
        <w:rPr>
          <w:rFonts w:cs="Times New Roman" w:hAnsi="Times New Roman" w:eastAsia="Times New Roman" w:ascii="Times New Roman"/>
          <w:spacing w:val="-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a,</w:t>
      </w:r>
      <w:r>
        <w:rPr>
          <w:rFonts w:cs="Times New Roman" w:hAnsi="Times New Roman" w:eastAsia="Times New Roman" w:ascii="Times New Roman"/>
          <w:spacing w:val="-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ia.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1"/>
        <w:ind w:left="559" w:right="116" w:hanging="401"/>
      </w:pP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eme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it</w:t>
      </w:r>
      <w:r>
        <w:rPr>
          <w:rFonts w:cs="Times New Roman" w:hAnsi="Times New Roman" w:eastAsia="Times New Roman" w:ascii="Times New Roman"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le</w:t>
      </w:r>
      <w:r>
        <w:rPr>
          <w:rFonts w:cs="Times New Roman" w:hAnsi="Times New Roman" w:eastAsia="Times New Roman" w:ascii="Times New Roman"/>
          <w:i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keti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ee:</w:t>
      </w:r>
      <w:r>
        <w:rPr>
          <w:rFonts w:cs="Times New Roman" w:hAnsi="Times New Roman" w:eastAsia="Times New Roman" w:ascii="Times New Roman"/>
          <w:i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ct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ility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ee.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ille.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58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ck</w:t>
      </w:r>
      <w:r>
        <w:rPr>
          <w:rFonts w:cs="Times New Roman" w:hAnsi="Times New Roman" w:eastAsia="Times New Roman" w:ascii="Times New Roman"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city</w:t>
      </w:r>
      <w:r>
        <w:rPr>
          <w:rFonts w:cs="Times New Roman" w:hAnsi="Times New Roman" w:eastAsia="Times New Roman" w:ascii="Times New Roman"/>
          <w:i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2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spacing w:val="2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3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2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559" w:right="5362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a: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559" w:right="112" w:hanging="401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ittc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ica.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tecti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l,</w:t>
      </w:r>
      <w:r>
        <w:rPr>
          <w:rFonts w:cs="Times New Roman" w:hAnsi="Times New Roman" w:eastAsia="Times New Roman" w:ascii="Times New Roman"/>
          <w:i/>
          <w:spacing w:val="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559" w:right="8273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before="3" w:lineRule="exact" w:line="220"/>
        <w:ind w:left="559" w:right="115" w:hanging="401"/>
      </w:pP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ected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mme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i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les</w:t>
      </w:r>
      <w:r>
        <w:rPr>
          <w:rFonts w:cs="Times New Roman" w:hAnsi="Times New Roman" w:eastAsia="Times New Roman" w:ascii="Times New Roman"/>
          <w:i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lic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ld</w:t>
      </w:r>
      <w:r>
        <w:rPr>
          <w:rFonts w:cs="Times New Roman" w:hAnsi="Times New Roman" w:eastAsia="Times New Roman" w:ascii="Times New Roman"/>
          <w:i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ell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i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th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8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5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Nia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K.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ime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eme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3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tt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559" w:right="116"/>
      </w:pP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ket</w:t>
      </w:r>
      <w:r>
        <w:rPr>
          <w:rFonts w:cs="Times New Roman" w:hAnsi="Times New Roman" w:eastAsia="Times New Roman" w:ascii="Times New Roman"/>
          <w:i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ice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its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ffects</w:t>
      </w:r>
      <w:r>
        <w:rPr>
          <w:rFonts w:cs="Times New Roman" w:hAnsi="Times New Roman" w:eastAsia="Times New Roman" w:ascii="Times New Roman"/>
          <w:i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mic</w:t>
      </w:r>
      <w:r>
        <w:rPr>
          <w:rFonts w:cs="Times New Roman" w:hAnsi="Times New Roman" w:eastAsia="Times New Roman" w:ascii="Times New Roman"/>
          <w:i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ce.</w:t>
      </w:r>
      <w:r>
        <w:rPr>
          <w:rFonts w:cs="Times New Roman" w:hAnsi="Times New Roman" w:eastAsia="Times New Roman" w:ascii="Times New Roman"/>
          <w:i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ciati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ial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z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aç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azil.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559" w:right="114" w:hanging="401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izi,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N.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a,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acti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mics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i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5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S.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H.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H.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t,</w:t>
      </w:r>
      <w:r>
        <w:rPr>
          <w:rFonts w:cs="Times New Roman" w:hAnsi="Times New Roman" w:eastAsia="Times New Roman" w:ascii="Times New Roman"/>
          <w:spacing w:val="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K.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G.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ian</w:t>
      </w:r>
      <w:r>
        <w:rPr>
          <w:rFonts w:cs="Times New Roman" w:hAnsi="Times New Roman" w:eastAsia="Times New Roman" w:ascii="Times New Roman"/>
          <w:spacing w:val="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559" w:right="1952"/>
      </w:pP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Salie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etite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5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iz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el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i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e:</w:t>
      </w:r>
      <w:r>
        <w:rPr>
          <w:rFonts w:cs="Times New Roman" w:hAnsi="Times New Roman" w:eastAsia="Times New Roman" w:ascii="Times New Roman"/>
          <w:i/>
          <w:spacing w:val="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559" w:right="5259"/>
      </w:pP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tic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58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2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2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ilifi</w:t>
      </w:r>
      <w:r>
        <w:rPr>
          <w:rFonts w:cs="Times New Roman" w:hAnsi="Times New Roman" w:eastAsia="Times New Roman" w:ascii="Times New Roman"/>
          <w:i/>
          <w:spacing w:val="2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ty</w:t>
      </w:r>
      <w:r>
        <w:rPr>
          <w:rFonts w:cs="Times New Roman" w:hAnsi="Times New Roman" w:eastAsia="Times New Roman" w:ascii="Times New Roman"/>
          <w:i/>
          <w:spacing w:val="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i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ity</w:t>
      </w:r>
      <w:r>
        <w:rPr>
          <w:rFonts w:cs="Times New Roman" w:hAnsi="Times New Roman" w:eastAsia="Times New Roman" w:ascii="Times New Roman"/>
          <w:i/>
          <w:spacing w:val="1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559" w:right="1395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Nai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a: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Stee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Kil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tee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559" w:right="116" w:hanging="401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lla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tte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559" w:right="116" w:hanging="401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i,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ö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ican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ale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et?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ce</w:t>
      </w:r>
      <w:r>
        <w:rPr>
          <w:rFonts w:cs="Times New Roman" w:hAnsi="Times New Roman" w:eastAsia="Times New Roman" w:ascii="Times New Roman"/>
          <w:i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evie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–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5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a,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559" w:right="5112"/>
      </w:pP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lti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ch</w:t>
      </w:r>
      <w:r>
        <w:rPr>
          <w:rFonts w:cs="Times New Roman" w:hAnsi="Times New Roman" w:eastAsia="Times New Roman" w:ascii="Times New Roman"/>
          <w:i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8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exact" w:line="220"/>
        <w:ind w:left="158"/>
      </w:pP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mic</w:t>
      </w:r>
      <w:r>
        <w:rPr>
          <w:rFonts w:cs="Times New Roman" w:hAnsi="Times New Roman" w:eastAsia="Times New Roman" w:ascii="Times New Roman"/>
          <w:i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Devel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0"/>
          <w:w w:val="100"/>
          <w:position w:val="7"/>
          <w:sz w:val="13"/>
          <w:szCs w:val="13"/>
        </w:rPr>
        <w:t>th</w:t>
      </w:r>
      <w:r>
        <w:rPr>
          <w:rFonts w:cs="Times New Roman" w:hAnsi="Times New Roman" w:eastAsia="Times New Roman" w:ascii="Times New Roman"/>
          <w:spacing w:val="7"/>
          <w:w w:val="100"/>
          <w:position w:val="7"/>
          <w:sz w:val="13"/>
          <w:szCs w:val="13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iti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3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New</w:t>
      </w:r>
      <w:r>
        <w:rPr>
          <w:rFonts w:cs="Times New Roman" w:hAnsi="Times New Roman" w:eastAsia="Times New Roman" w:ascii="Times New Roman"/>
          <w:spacing w:val="-15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J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3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4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2"/>
          <w:w w:val="100"/>
          <w:position w:val="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2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position w:val="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-1"/>
          <w:w w:val="100"/>
          <w:position w:val="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cati</w:t>
      </w:r>
      <w:r>
        <w:rPr>
          <w:rFonts w:cs="Times New Roman" w:hAnsi="Times New Roman" w:eastAsia="Times New Roman" w:ascii="Times New Roman"/>
          <w:spacing w:val="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position w:val="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559" w:right="7911"/>
      </w:pP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5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6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ic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8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ete</w:t>
      </w:r>
      <w:r>
        <w:rPr>
          <w:rFonts w:cs="Times New Roman" w:hAnsi="Times New Roman" w:eastAsia="Times New Roman" w:ascii="Times New Roman"/>
          <w:spacing w:val="3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4"/>
          <w:w w:val="99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9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v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ci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spacing w:val="-16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ind w:left="559" w:right="2172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Data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licati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4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ai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w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ve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me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-8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te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5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58"/>
      </w:pP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&amp;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ea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ce,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S.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1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-15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’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-1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4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to</w:t>
      </w:r>
      <w:r>
        <w:rPr>
          <w:rFonts w:cs="Times New Roman" w:hAnsi="Times New Roman" w:eastAsia="Times New Roman" w:ascii="Times New Roman"/>
          <w:spacing w:val="-1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Fac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spacing w:val="-1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-1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-1"/>
          <w:w w:val="99"/>
          <w:sz w:val="20"/>
          <w:szCs w:val="20"/>
        </w:rPr>
        <w:t>x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spacing w:val="2"/>
          <w:w w:val="99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at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1"/>
          <w:w w:val="99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0"/>
          <w:w w:val="99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2"/>
          <w:w w:val="99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Fact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spacing w:val="-1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2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spacing w:val="3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spacing w:val="2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both"/>
        <w:spacing w:lineRule="exact" w:line="220"/>
        <w:ind w:left="559" w:right="3701"/>
      </w:pP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ls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in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Q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u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n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a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tive</w:t>
      </w:r>
      <w:r>
        <w:rPr>
          <w:rFonts w:cs="Times New Roman" w:hAnsi="Times New Roman" w:eastAsia="Times New Roman" w:ascii="Times New Roman"/>
          <w:i/>
          <w:spacing w:val="-9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Met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-7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r</w:t>
      </w:r>
      <w:r>
        <w:rPr>
          <w:rFonts w:cs="Times New Roman" w:hAnsi="Times New Roman" w:eastAsia="Times New Roman" w:ascii="Times New Roman"/>
          <w:i/>
          <w:spacing w:val="-2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P</w:t>
      </w:r>
      <w:r>
        <w:rPr>
          <w:rFonts w:cs="Times New Roman" w:hAnsi="Times New Roman" w:eastAsia="Times New Roman" w:ascii="Times New Roman"/>
          <w:i/>
          <w:spacing w:val="-1"/>
          <w:w w:val="100"/>
          <w:sz w:val="20"/>
          <w:szCs w:val="20"/>
        </w:rPr>
        <w:t>s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c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h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0"/>
          <w:w w:val="100"/>
          <w:sz w:val="20"/>
          <w:szCs w:val="20"/>
        </w:rPr>
        <w:t>l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g</w:t>
      </w:r>
      <w:r>
        <w:rPr>
          <w:rFonts w:cs="Times New Roman" w:hAnsi="Times New Roman" w:eastAsia="Times New Roman" w:ascii="Times New Roman"/>
          <w:i/>
          <w:spacing w:val="1"/>
          <w:w w:val="10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spacing w:val="-1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-1"/>
          <w:w w:val="100"/>
          <w:sz w:val="20"/>
          <w:szCs w:val="20"/>
        </w:rPr>
        <w:t>(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)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:</w:t>
      </w:r>
      <w:r>
        <w:rPr>
          <w:rFonts w:cs="Times New Roman" w:hAnsi="Times New Roman" w:eastAsia="Times New Roman" w:ascii="Times New Roman"/>
          <w:spacing w:val="-3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7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-4"/>
          <w:w w:val="100"/>
          <w:sz w:val="20"/>
          <w:szCs w:val="20"/>
        </w:rPr>
        <w:t>-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spacing w:val="1"/>
          <w:w w:val="100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.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sectPr>
      <w:pgMar w:header="871" w:footer="797" w:top="1360" w:bottom="280" w:left="1260" w:right="1260"/>
      <w:pgSz w:w="11900" w:h="16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8.16pt;margin-top:791.145pt;width:19.0569pt;height:11.96pt;mso-position-horizontal-relative:page;mso-position-vertical-relative:page;z-index:-981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Times New Roman" w:hAnsi="Times New Roman" w:eastAsia="Times New Roman" w:ascii="Times New Roman"/>
                    <w:w w:val="99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8.16pt;margin-top:791.145pt;width:19.0569pt;height:11.96pt;mso-position-horizontal-relative:page;mso-position-vertical-relative:page;z-index:-980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Times New Roman" w:hAnsi="Times New Roman" w:eastAsia="Times New Roman" w:ascii="Times New Roman"/>
                    <w:w w:val="99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0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288.16pt;margin-top:791.145pt;width:19.0569pt;height:11.96pt;mso-position-horizontal-relative:page;mso-position-vertical-relative:page;z-index:-979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20"/>
                    <w:szCs w:val="20"/>
                  </w:rPr>
                  <w:jc w:val="left"/>
                  <w:spacing w:lineRule="exact" w:line="220"/>
                  <w:ind w:left="40"/>
                </w:pPr>
                <w:r>
                  <w:rPr>
                    <w:rFonts w:cs="Times New Roman" w:hAnsi="Times New Roman" w:eastAsia="Times New Roman" w:ascii="Times New Roman"/>
                    <w:w w:val="99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  <w:r>
                  <w:fldChar w:fldCharType="begin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  <w:instrText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75" style="position:absolute;margin-left:503.28pt;margin-top:53.9996pt;width:21.6pt;height:21.48pt;mso-position-horizontal-relative:page;mso-position-vertical-relative:page;z-index:-985">
          <v:imagedata o:title="" r:id="rId1"/>
        </v:shape>
      </w:pict>
    </w:r>
    <w:r>
      <w:pict>
        <v:shape type="#_x0000_t202" style="position:absolute;margin-left:69.92pt;margin-top:42.5707pt;width:169.232pt;height:33.32pt;mso-position-horizontal-relative:page;mso-position-vertical-relative:page;z-index:-984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ind w:left="20" w:right="-28"/>
                </w:pP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J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u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f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c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m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c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d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3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u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t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b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D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p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m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t</w:t>
                </w:r>
              </w:p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spacing w:before="56" w:lineRule="auto" w:line="294"/>
                  <w:ind w:left="20" w:right="44"/>
                </w:pPr>
                <w:r>
                  <w:rPr>
                    <w:rFonts w:cs="Times New Roman" w:hAnsi="Times New Roman" w:eastAsia="Times New Roman" w:ascii="Times New Roman"/>
                    <w:spacing w:val="-3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-3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7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0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0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(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P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6"/>
                    <w:szCs w:val="16"/>
                  </w:rPr>
                  <w:t>a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p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r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)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6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-3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8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5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5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(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6"/>
                    <w:szCs w:val="16"/>
                  </w:rPr>
                  <w:t>e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)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V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l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.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0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,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N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6"/>
                    <w:szCs w:val="16"/>
                  </w:rPr>
                  <w:t>.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4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,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2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0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9</w:t>
                </w:r>
              </w:p>
            </w:txbxContent>
          </v:textbox>
          <w10:wrap type="none"/>
        </v:shape>
      </w:pict>
    </w:r>
    <w:r>
      <w:pict>
        <v:shape type="#_x0000_t202" style="position:absolute;margin-left:477.32pt;margin-top:42.5707pt;width:47.1777pt;height:10.04pt;mso-position-horizontal-relative:page;mso-position-vertical-relative:page;z-index:-983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ind w:left="20" w:right="-24"/>
                </w:pPr>
                <w:r>
                  <w:rPr>
                    <w:rFonts w:cs="Times New Roman" w:hAnsi="Times New Roman" w:eastAsia="Times New Roman" w:ascii="Times New Roman"/>
                    <w:color w:val="0000FF"/>
                    <w:sz w:val="16"/>
                    <w:szCs w:val="16"/>
                  </w:rPr>
                </w:r>
                <w:hyperlink r:id="rId2"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3"/>
                      <w:w w:val="100"/>
                      <w:sz w:val="16"/>
                      <w:szCs w:val="16"/>
                      <w:u w:val="single" w:color="0000FF"/>
                    </w:rPr>
                    <w:t>w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3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1"/>
                      <w:w w:val="100"/>
                      <w:sz w:val="16"/>
                      <w:szCs w:val="16"/>
                      <w:u w:val="single" w:color="0000FF"/>
                    </w:rPr>
                    <w:t>w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1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3"/>
                      <w:w w:val="100"/>
                      <w:sz w:val="16"/>
                      <w:szCs w:val="16"/>
                      <w:u w:val="single" w:color="0000FF"/>
                    </w:rPr>
                    <w:t>w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3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1"/>
                      <w:w w:val="100"/>
                      <w:sz w:val="16"/>
                      <w:szCs w:val="16"/>
                      <w:u w:val="single" w:color="0000FF"/>
                    </w:rPr>
                    <w:t>.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1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1"/>
                      <w:w w:val="100"/>
                      <w:sz w:val="16"/>
                      <w:szCs w:val="16"/>
                      <w:u w:val="single" w:color="0000FF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1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1"/>
                      <w:w w:val="100"/>
                      <w:sz w:val="16"/>
                      <w:szCs w:val="16"/>
                      <w:u w:val="single" w:color="0000FF"/>
                    </w:rPr>
                    <w:t>i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1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0"/>
                      <w:w w:val="100"/>
                      <w:sz w:val="16"/>
                      <w:szCs w:val="16"/>
                      <w:u w:val="single" w:color="0000FF"/>
                    </w:rPr>
                    <w:t>s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0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1"/>
                      <w:w w:val="100"/>
                      <w:sz w:val="16"/>
                      <w:szCs w:val="16"/>
                      <w:u w:val="single" w:color="0000FF"/>
                    </w:rPr>
                    <w:t>t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1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2"/>
                      <w:w w:val="100"/>
                      <w:sz w:val="16"/>
                      <w:szCs w:val="16"/>
                      <w:u w:val="single" w:color="0000FF"/>
                    </w:rPr>
                    <w:t>e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2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1"/>
                      <w:w w:val="100"/>
                      <w:sz w:val="16"/>
                      <w:szCs w:val="16"/>
                      <w:u w:val="single" w:color="0000FF"/>
                    </w:rPr>
                    <w:t>.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1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1"/>
                      <w:w w:val="100"/>
                      <w:sz w:val="16"/>
                      <w:szCs w:val="16"/>
                      <w:u w:val="single" w:color="0000FF"/>
                    </w:rPr>
                    <w:t>o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1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1"/>
                      <w:w w:val="100"/>
                      <w:sz w:val="16"/>
                      <w:szCs w:val="16"/>
                      <w:u w:val="single" w:color="0000FF"/>
                    </w:rPr>
                    <w:t>r</w:t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-1"/>
                      <w:w w:val="100"/>
                      <w:sz w:val="16"/>
                      <w:szCs w:val="16"/>
                      <w:u w:val="single" w:color="0000FF"/>
                    </w:rPr>
                  </w:r>
                  <w:r>
                    <w:rPr>
                      <w:rFonts w:cs="Times New Roman" w:hAnsi="Times New Roman" w:eastAsia="Times New Roman" w:ascii="Times New Roman"/>
                      <w:color w:val="0000FF"/>
                      <w:spacing w:val="0"/>
                      <w:w w:val="100"/>
                      <w:sz w:val="16"/>
                      <w:szCs w:val="16"/>
                      <w:u w:val="single" w:color="0000FF"/>
                    </w:rPr>
                    <w:t>g</w:t>
                  </w:r>
                </w:hyperlink>
                <w:r>
                  <w:rPr>
                    <w:rFonts w:cs="Times New Roman" w:hAnsi="Times New Roman" w:eastAsia="Times New Roman" w:ascii="Times New Roman"/>
                    <w:color w:val="0000FF"/>
                    <w:spacing w:val="0"/>
                    <w:w w:val="100"/>
                    <w:sz w:val="16"/>
                    <w:szCs w:val="16"/>
                  </w:rPr>
                </w:r>
                <w:r>
                  <w:rPr>
                    <w:rFonts w:cs="Times New Roman" w:hAnsi="Times New Roman" w:eastAsia="Times New Roman" w:ascii="Times New Roman"/>
                    <w:color w:val="00000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pict>
        <v:shape type="#_x0000_t202" style="position:absolute;margin-left:253.52pt;margin-top:54.5707pt;width:67.0825pt;height:10.04pt;mso-position-horizontal-relative:page;mso-position-vertical-relative:page;z-index:-982" filled="f" stroked="f">
          <v:textbox inset="0,0,0,0">
            <w:txbxContent>
              <w:p>
                <w:pPr>
                  <w:rPr>
                    <w:rFonts w:cs="Times New Roman" w:hAnsi="Times New Roman" w:eastAsia="Times New Roman" w:ascii="Times New Roman"/>
                    <w:sz w:val="16"/>
                    <w:szCs w:val="16"/>
                  </w:rPr>
                  <w:jc w:val="left"/>
                  <w:ind w:left="20" w:right="-24"/>
                </w:pP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D</w:t>
                </w:r>
                <w:r>
                  <w:rPr>
                    <w:rFonts w:cs="Times New Roman" w:hAnsi="Times New Roman" w:eastAsia="Times New Roman" w:ascii="Times New Roman"/>
                    <w:spacing w:val="2"/>
                    <w:w w:val="100"/>
                    <w:sz w:val="16"/>
                    <w:szCs w:val="16"/>
                  </w:rPr>
                  <w:t>O</w:t>
                </w:r>
                <w:r>
                  <w:rPr>
                    <w:rFonts w:cs="Times New Roman" w:hAnsi="Times New Roman" w:eastAsia="Times New Roman" w:ascii="Times New Roman"/>
                    <w:spacing w:val="-3"/>
                    <w:w w:val="100"/>
                    <w:sz w:val="16"/>
                    <w:szCs w:val="16"/>
                  </w:rPr>
                  <w:t>I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: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0</w:t>
                </w:r>
                <w:r>
                  <w:rPr>
                    <w:rFonts w:cs="Times New Roman" w:hAnsi="Times New Roman" w:eastAsia="Times New Roman" w:ascii="Times New Roman"/>
                    <w:spacing w:val="-2"/>
                    <w:w w:val="100"/>
                    <w:sz w:val="16"/>
                    <w:szCs w:val="16"/>
                  </w:rPr>
                  <w:t>.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7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1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7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6</w:t>
                </w:r>
                <w:r>
                  <w:rPr>
                    <w:rFonts w:cs="Times New Roman" w:hAnsi="Times New Roman" w:eastAsia="Times New Roman" w:ascii="Times New Roman"/>
                    <w:spacing w:val="1"/>
                    <w:w w:val="100"/>
                    <w:sz w:val="16"/>
                    <w:szCs w:val="16"/>
                  </w:rPr>
                  <w:t>/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JE</w:t>
                </w:r>
                <w:r>
                  <w:rPr>
                    <w:rFonts w:cs="Times New Roman" w:hAnsi="Times New Roman" w:eastAsia="Times New Roman" w:ascii="Times New Roman"/>
                    <w:spacing w:val="-1"/>
                    <w:w w:val="100"/>
                    <w:sz w:val="16"/>
                    <w:szCs w:val="16"/>
                  </w:rPr>
                  <w:t>S</w:t>
                </w:r>
                <w:r>
                  <w:rPr>
                    <w:rFonts w:cs="Times New Roman" w:hAnsi="Times New Roman" w:eastAsia="Times New Roman" w:ascii="Times New Roman"/>
                    <w:spacing w:val="0"/>
                    <w:w w:val="100"/>
                    <w:sz w:val="16"/>
                    <w:szCs w:val="16"/>
                  </w:rPr>
                  <w:t>D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2.png"/></Relationships>

</file>

<file path=word/_rels/header1.xml.rels><?xml version="1.0" encoding="UTF-8" standalone="yes"?>
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hyperlink" Target="http://www.iiste.org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