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theme/theme1.xml" ContentType="application/vnd.openxmlformats-officedocument.them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document.xml" ContentType="application/vnd.openxmlformats-officedocument.wordprocessingml.document.main+xml"/>
  <Override PartName="/word/header1.xml" ContentType="application/vnd.openxmlformats-officedocument.wordprocessingml.header+xml"/>
  <Default Extension="jpg" ContentType="image/jpg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Default Extension="png" ContentType="image/png"/>
</Types>
</file>

<file path=_rels/.rels><?xml version="1.0" encoding="UTF-8" standalone="yes"?>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officeDocument/2006/relationships/extended-properties" Target="docProps/app.xml"/><Relationship Id="rId3" Type="http://schemas.openxmlformats.org/package/2006/relationships/metadata/core-properties" Target="docProps/core.xml"/></Relationships>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body>
    <w:p>
      <w:pPr>
        <w:rPr>
          <w:sz w:val="16"/>
          <w:szCs w:val="16"/>
        </w:rPr>
        <w:jc w:val="left"/>
        <w:spacing w:before="4" w:lineRule="exact" w:line="160"/>
      </w:pPr>
      <w:r>
        <w:rPr>
          <w:sz w:val="16"/>
          <w:szCs w:val="16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32"/>
          <w:szCs w:val="32"/>
        </w:rPr>
        <w:jc w:val="center"/>
        <w:spacing w:before="18"/>
        <w:ind w:left="181" w:right="175"/>
      </w:pPr>
      <w:r>
        <w:pict>
          <v:group style="position:absolute;margin-left:69.36pt;margin-top:-7.8032pt;width:454.2pt;height:0pt;mso-position-horizontal-relative:page;mso-position-vertical-relative:paragraph;z-index:-985" coordorigin="1387,-156" coordsize="9084,0">
            <v:shape style="position:absolute;left:1387;top:-156;width:9084;height:0" coordorigin="1387,-156" coordsize="9084,0" path="m1387,-156l10471,-156e" filled="f" stroked="t" strokeweight="0.82pt" strokecolor="#000000">
              <v:path arrowok="t"/>
            </v:shape>
            <w10:wrap type="none"/>
          </v:group>
        </w:pict>
      </w:r>
      <w:r>
        <w:rPr>
          <w:rFonts w:cs="Times New Roman" w:hAnsi="Times New Roman" w:eastAsia="Times New Roman" w:ascii="Times New Roman"/>
          <w:b/>
          <w:spacing w:val="0"/>
          <w:w w:val="100"/>
          <w:sz w:val="32"/>
          <w:szCs w:val="32"/>
        </w:rPr>
        <w:t>A</w:t>
      </w:r>
      <w:r>
        <w:rPr>
          <w:rFonts w:cs="Times New Roman" w:hAnsi="Times New Roman" w:eastAsia="Times New Roman" w:ascii="Times New Roman"/>
          <w:b/>
          <w:spacing w:val="-20"/>
          <w:w w:val="100"/>
          <w:sz w:val="32"/>
          <w:szCs w:val="32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32"/>
          <w:szCs w:val="32"/>
        </w:rPr>
        <w:t>G</w:t>
      </w:r>
      <w:r>
        <w:rPr>
          <w:rFonts w:cs="Times New Roman" w:hAnsi="Times New Roman" w:eastAsia="Times New Roman" w:ascii="Times New Roman"/>
          <w:b/>
          <w:spacing w:val="0"/>
          <w:w w:val="100"/>
          <w:sz w:val="32"/>
          <w:szCs w:val="32"/>
        </w:rPr>
        <w:t>en</w:t>
      </w:r>
      <w:r>
        <w:rPr>
          <w:rFonts w:cs="Times New Roman" w:hAnsi="Times New Roman" w:eastAsia="Times New Roman" w:ascii="Times New Roman"/>
          <w:b/>
          <w:spacing w:val="3"/>
          <w:w w:val="100"/>
          <w:sz w:val="32"/>
          <w:szCs w:val="32"/>
        </w:rPr>
        <w:t>d</w:t>
      </w:r>
      <w:r>
        <w:rPr>
          <w:rFonts w:cs="Times New Roman" w:hAnsi="Times New Roman" w:eastAsia="Times New Roman" w:ascii="Times New Roman"/>
          <w:b/>
          <w:spacing w:val="0"/>
          <w:w w:val="100"/>
          <w:sz w:val="32"/>
          <w:szCs w:val="32"/>
        </w:rPr>
        <w:t>e</w:t>
      </w:r>
      <w:r>
        <w:rPr>
          <w:rFonts w:cs="Times New Roman" w:hAnsi="Times New Roman" w:eastAsia="Times New Roman" w:ascii="Times New Roman"/>
          <w:b/>
          <w:spacing w:val="-5"/>
          <w:w w:val="100"/>
          <w:sz w:val="32"/>
          <w:szCs w:val="32"/>
        </w:rPr>
        <w:t>r</w:t>
      </w:r>
      <w:r>
        <w:rPr>
          <w:rFonts w:cs="Times New Roman" w:hAnsi="Times New Roman" w:eastAsia="Times New Roman" w:ascii="Times New Roman"/>
          <w:b/>
          <w:spacing w:val="0"/>
          <w:w w:val="100"/>
          <w:sz w:val="32"/>
          <w:szCs w:val="32"/>
        </w:rPr>
        <w:t>ed</w:t>
      </w:r>
      <w:r>
        <w:rPr>
          <w:rFonts w:cs="Times New Roman" w:hAnsi="Times New Roman" w:eastAsia="Times New Roman" w:ascii="Times New Roman"/>
          <w:b/>
          <w:spacing w:val="-30"/>
          <w:w w:val="100"/>
          <w:sz w:val="32"/>
          <w:szCs w:val="32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32"/>
          <w:szCs w:val="32"/>
        </w:rPr>
        <w:t>An</w:t>
      </w:r>
      <w:r>
        <w:rPr>
          <w:rFonts w:cs="Times New Roman" w:hAnsi="Times New Roman" w:eastAsia="Times New Roman" w:ascii="Times New Roman"/>
          <w:b/>
          <w:spacing w:val="1"/>
          <w:w w:val="100"/>
          <w:sz w:val="32"/>
          <w:szCs w:val="32"/>
        </w:rPr>
        <w:t>a</w:t>
      </w:r>
      <w:r>
        <w:rPr>
          <w:rFonts w:cs="Times New Roman" w:hAnsi="Times New Roman" w:eastAsia="Times New Roman" w:ascii="Times New Roman"/>
          <w:b/>
          <w:spacing w:val="3"/>
          <w:w w:val="100"/>
          <w:sz w:val="32"/>
          <w:szCs w:val="32"/>
        </w:rPr>
        <w:t>l</w:t>
      </w:r>
      <w:r>
        <w:rPr>
          <w:rFonts w:cs="Times New Roman" w:hAnsi="Times New Roman" w:eastAsia="Times New Roman" w:ascii="Times New Roman"/>
          <w:b/>
          <w:spacing w:val="1"/>
          <w:w w:val="100"/>
          <w:sz w:val="32"/>
          <w:szCs w:val="32"/>
        </w:rPr>
        <w:t>y</w:t>
      </w:r>
      <w:r>
        <w:rPr>
          <w:rFonts w:cs="Times New Roman" w:hAnsi="Times New Roman" w:eastAsia="Times New Roman" w:ascii="Times New Roman"/>
          <w:b/>
          <w:spacing w:val="1"/>
          <w:w w:val="100"/>
          <w:sz w:val="32"/>
          <w:szCs w:val="32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32"/>
          <w:szCs w:val="32"/>
        </w:rPr>
        <w:t>is</w:t>
      </w:r>
      <w:r>
        <w:rPr>
          <w:rFonts w:cs="Times New Roman" w:hAnsi="Times New Roman" w:eastAsia="Times New Roman" w:ascii="Times New Roman"/>
          <w:b/>
          <w:spacing w:val="-12"/>
          <w:w w:val="100"/>
          <w:sz w:val="32"/>
          <w:szCs w:val="32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sz w:val="32"/>
          <w:szCs w:val="32"/>
        </w:rPr>
        <w:t>o</w:t>
      </w:r>
      <w:r>
        <w:rPr>
          <w:rFonts w:cs="Times New Roman" w:hAnsi="Times New Roman" w:eastAsia="Times New Roman" w:ascii="Times New Roman"/>
          <w:b/>
          <w:spacing w:val="0"/>
          <w:w w:val="100"/>
          <w:sz w:val="32"/>
          <w:szCs w:val="32"/>
        </w:rPr>
        <w:t>f</w:t>
      </w:r>
      <w:r>
        <w:rPr>
          <w:rFonts w:cs="Times New Roman" w:hAnsi="Times New Roman" w:eastAsia="Times New Roman" w:ascii="Times New Roman"/>
          <w:b/>
          <w:spacing w:val="-4"/>
          <w:w w:val="100"/>
          <w:sz w:val="32"/>
          <w:szCs w:val="32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32"/>
          <w:szCs w:val="32"/>
        </w:rPr>
        <w:t>Pe</w:t>
      </w:r>
      <w:r>
        <w:rPr>
          <w:rFonts w:cs="Times New Roman" w:hAnsi="Times New Roman" w:eastAsia="Times New Roman" w:ascii="Times New Roman"/>
          <w:b/>
          <w:spacing w:val="-5"/>
          <w:w w:val="100"/>
          <w:sz w:val="32"/>
          <w:szCs w:val="32"/>
        </w:rPr>
        <w:t>r</w:t>
      </w:r>
      <w:r>
        <w:rPr>
          <w:rFonts w:cs="Times New Roman" w:hAnsi="Times New Roman" w:eastAsia="Times New Roman" w:ascii="Times New Roman"/>
          <w:b/>
          <w:spacing w:val="0"/>
          <w:w w:val="100"/>
          <w:sz w:val="32"/>
          <w:szCs w:val="32"/>
        </w:rPr>
        <w:t>cei</w:t>
      </w:r>
      <w:r>
        <w:rPr>
          <w:rFonts w:cs="Times New Roman" w:hAnsi="Times New Roman" w:eastAsia="Times New Roman" w:ascii="Times New Roman"/>
          <w:b/>
          <w:spacing w:val="1"/>
          <w:w w:val="100"/>
          <w:sz w:val="32"/>
          <w:szCs w:val="32"/>
        </w:rPr>
        <w:t>v</w:t>
      </w:r>
      <w:r>
        <w:rPr>
          <w:rFonts w:cs="Times New Roman" w:hAnsi="Times New Roman" w:eastAsia="Times New Roman" w:ascii="Times New Roman"/>
          <w:b/>
          <w:spacing w:val="0"/>
          <w:w w:val="100"/>
          <w:sz w:val="32"/>
          <w:szCs w:val="32"/>
        </w:rPr>
        <w:t>ed</w:t>
      </w:r>
      <w:r>
        <w:rPr>
          <w:rFonts w:cs="Times New Roman" w:hAnsi="Times New Roman" w:eastAsia="Times New Roman" w:ascii="Times New Roman"/>
          <w:b/>
          <w:spacing w:val="-11"/>
          <w:w w:val="100"/>
          <w:sz w:val="32"/>
          <w:szCs w:val="32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32"/>
          <w:szCs w:val="32"/>
        </w:rPr>
        <w:t>Ri</w:t>
      </w:r>
      <w:r>
        <w:rPr>
          <w:rFonts w:cs="Times New Roman" w:hAnsi="Times New Roman" w:eastAsia="Times New Roman" w:ascii="Times New Roman"/>
          <w:b/>
          <w:spacing w:val="1"/>
          <w:w w:val="100"/>
          <w:sz w:val="32"/>
          <w:szCs w:val="32"/>
        </w:rPr>
        <w:t>s</w:t>
      </w:r>
      <w:r>
        <w:rPr>
          <w:rFonts w:cs="Times New Roman" w:hAnsi="Times New Roman" w:eastAsia="Times New Roman" w:ascii="Times New Roman"/>
          <w:b/>
          <w:spacing w:val="-2"/>
          <w:w w:val="100"/>
          <w:sz w:val="32"/>
          <w:szCs w:val="32"/>
        </w:rPr>
        <w:t>k</w:t>
      </w:r>
      <w:r>
        <w:rPr>
          <w:rFonts w:cs="Times New Roman" w:hAnsi="Times New Roman" w:eastAsia="Times New Roman" w:ascii="Times New Roman"/>
          <w:b/>
          <w:spacing w:val="0"/>
          <w:w w:val="100"/>
          <w:sz w:val="32"/>
          <w:szCs w:val="32"/>
        </w:rPr>
        <w:t>s</w:t>
      </w:r>
      <w:r>
        <w:rPr>
          <w:rFonts w:cs="Times New Roman" w:hAnsi="Times New Roman" w:eastAsia="Times New Roman" w:ascii="Times New Roman"/>
          <w:b/>
          <w:spacing w:val="-5"/>
          <w:w w:val="100"/>
          <w:sz w:val="32"/>
          <w:szCs w:val="32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sz w:val="32"/>
          <w:szCs w:val="32"/>
        </w:rPr>
        <w:t>o</w:t>
      </w:r>
      <w:r>
        <w:rPr>
          <w:rFonts w:cs="Times New Roman" w:hAnsi="Times New Roman" w:eastAsia="Times New Roman" w:ascii="Times New Roman"/>
          <w:b/>
          <w:spacing w:val="0"/>
          <w:w w:val="100"/>
          <w:sz w:val="32"/>
          <w:szCs w:val="32"/>
        </w:rPr>
        <w:t>f</w:t>
      </w:r>
      <w:r>
        <w:rPr>
          <w:rFonts w:cs="Times New Roman" w:hAnsi="Times New Roman" w:eastAsia="Times New Roman" w:ascii="Times New Roman"/>
          <w:b/>
          <w:spacing w:val="-4"/>
          <w:w w:val="100"/>
          <w:sz w:val="32"/>
          <w:szCs w:val="32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32"/>
          <w:szCs w:val="32"/>
        </w:rPr>
        <w:t>C</w:t>
      </w:r>
      <w:r>
        <w:rPr>
          <w:rFonts w:cs="Times New Roman" w:hAnsi="Times New Roman" w:eastAsia="Times New Roman" w:ascii="Times New Roman"/>
          <w:b/>
          <w:spacing w:val="4"/>
          <w:w w:val="100"/>
          <w:sz w:val="32"/>
          <w:szCs w:val="32"/>
        </w:rPr>
        <w:t>o</w:t>
      </w:r>
      <w:r>
        <w:rPr>
          <w:rFonts w:cs="Times New Roman" w:hAnsi="Times New Roman" w:eastAsia="Times New Roman" w:ascii="Times New Roman"/>
          <w:b/>
          <w:spacing w:val="1"/>
          <w:w w:val="100"/>
          <w:sz w:val="32"/>
          <w:szCs w:val="32"/>
        </w:rPr>
        <w:t>m</w:t>
      </w:r>
      <w:r>
        <w:rPr>
          <w:rFonts w:cs="Times New Roman" w:hAnsi="Times New Roman" w:eastAsia="Times New Roman" w:ascii="Times New Roman"/>
          <w:b/>
          <w:spacing w:val="-2"/>
          <w:w w:val="100"/>
          <w:sz w:val="32"/>
          <w:szCs w:val="32"/>
        </w:rPr>
        <w:t>m</w:t>
      </w:r>
      <w:r>
        <w:rPr>
          <w:rFonts w:cs="Times New Roman" w:hAnsi="Times New Roman" w:eastAsia="Times New Roman" w:ascii="Times New Roman"/>
          <w:b/>
          <w:spacing w:val="0"/>
          <w:w w:val="100"/>
          <w:sz w:val="32"/>
          <w:szCs w:val="32"/>
        </w:rPr>
        <w:t>e</w:t>
      </w:r>
      <w:r>
        <w:rPr>
          <w:rFonts w:cs="Times New Roman" w:hAnsi="Times New Roman" w:eastAsia="Times New Roman" w:ascii="Times New Roman"/>
          <w:b/>
          <w:spacing w:val="-2"/>
          <w:w w:val="100"/>
          <w:sz w:val="32"/>
          <w:szCs w:val="32"/>
        </w:rPr>
        <w:t>r</w:t>
      </w:r>
      <w:r>
        <w:rPr>
          <w:rFonts w:cs="Times New Roman" w:hAnsi="Times New Roman" w:eastAsia="Times New Roman" w:ascii="Times New Roman"/>
          <w:b/>
          <w:spacing w:val="0"/>
          <w:w w:val="100"/>
          <w:sz w:val="32"/>
          <w:szCs w:val="32"/>
        </w:rPr>
        <w:t>ci</w:t>
      </w:r>
      <w:r>
        <w:rPr>
          <w:rFonts w:cs="Times New Roman" w:hAnsi="Times New Roman" w:eastAsia="Times New Roman" w:ascii="Times New Roman"/>
          <w:b/>
          <w:spacing w:val="1"/>
          <w:w w:val="100"/>
          <w:sz w:val="32"/>
          <w:szCs w:val="32"/>
        </w:rPr>
        <w:t>a</w:t>
      </w:r>
      <w:r>
        <w:rPr>
          <w:rFonts w:cs="Times New Roman" w:hAnsi="Times New Roman" w:eastAsia="Times New Roman" w:ascii="Times New Roman"/>
          <w:b/>
          <w:spacing w:val="0"/>
          <w:w w:val="100"/>
          <w:sz w:val="32"/>
          <w:szCs w:val="32"/>
        </w:rPr>
        <w:t>l</w:t>
      </w:r>
      <w:r>
        <w:rPr>
          <w:rFonts w:cs="Times New Roman" w:hAnsi="Times New Roman" w:eastAsia="Times New Roman" w:ascii="Times New Roman"/>
          <w:b/>
          <w:spacing w:val="-17"/>
          <w:w w:val="100"/>
          <w:sz w:val="32"/>
          <w:szCs w:val="32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99"/>
          <w:sz w:val="32"/>
          <w:szCs w:val="32"/>
        </w:rPr>
        <w:t>O</w:t>
      </w:r>
      <w:r>
        <w:rPr>
          <w:rFonts w:cs="Times New Roman" w:hAnsi="Times New Roman" w:eastAsia="Times New Roman" w:ascii="Times New Roman"/>
          <w:b/>
          <w:spacing w:val="0"/>
          <w:w w:val="99"/>
          <w:sz w:val="32"/>
          <w:szCs w:val="32"/>
        </w:rPr>
        <w:t>ri</w:t>
      </w:r>
      <w:r>
        <w:rPr>
          <w:rFonts w:cs="Times New Roman" w:hAnsi="Times New Roman" w:eastAsia="Times New Roman" w:ascii="Times New Roman"/>
          <w:b/>
          <w:spacing w:val="2"/>
          <w:w w:val="99"/>
          <w:sz w:val="32"/>
          <w:szCs w:val="32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99"/>
          <w:sz w:val="32"/>
          <w:szCs w:val="32"/>
        </w:rPr>
        <w:t>n</w:t>
      </w:r>
      <w:r>
        <w:rPr>
          <w:rFonts w:cs="Times New Roman" w:hAnsi="Times New Roman" w:eastAsia="Times New Roman" w:ascii="Times New Roman"/>
          <w:b/>
          <w:spacing w:val="-1"/>
          <w:w w:val="99"/>
          <w:sz w:val="32"/>
          <w:szCs w:val="32"/>
        </w:rPr>
        <w:t>t</w:t>
      </w:r>
      <w:r>
        <w:rPr>
          <w:rFonts w:cs="Times New Roman" w:hAnsi="Times New Roman" w:eastAsia="Times New Roman" w:ascii="Times New Roman"/>
          <w:b/>
          <w:spacing w:val="0"/>
          <w:w w:val="99"/>
          <w:sz w:val="32"/>
          <w:szCs w:val="32"/>
        </w:rPr>
        <w:t>ed</w:t>
      </w:r>
      <w:r>
        <w:rPr>
          <w:rFonts w:cs="Times New Roman" w:hAnsi="Times New Roman" w:eastAsia="Times New Roman" w:ascii="Times New Roman"/>
          <w:spacing w:val="0"/>
          <w:w w:val="100"/>
          <w:sz w:val="32"/>
          <w:szCs w:val="32"/>
        </w:rPr>
      </w:r>
    </w:p>
    <w:p>
      <w:pPr>
        <w:rPr>
          <w:rFonts w:cs="Times New Roman" w:hAnsi="Times New Roman" w:eastAsia="Times New Roman" w:ascii="Times New Roman"/>
          <w:sz w:val="32"/>
          <w:szCs w:val="32"/>
        </w:rPr>
        <w:jc w:val="center"/>
        <w:spacing w:lineRule="exact" w:line="360"/>
        <w:ind w:left="821" w:right="816"/>
      </w:pPr>
      <w:r>
        <w:rPr>
          <w:rFonts w:cs="Times New Roman" w:hAnsi="Times New Roman" w:eastAsia="Times New Roman" w:ascii="Times New Roman"/>
          <w:b/>
          <w:spacing w:val="3"/>
          <w:w w:val="100"/>
          <w:sz w:val="32"/>
          <w:szCs w:val="32"/>
        </w:rPr>
        <w:t>S</w:t>
      </w:r>
      <w:r>
        <w:rPr>
          <w:rFonts w:cs="Times New Roman" w:hAnsi="Times New Roman" w:eastAsia="Times New Roman" w:ascii="Times New Roman"/>
          <w:b/>
          <w:spacing w:val="-4"/>
          <w:w w:val="100"/>
          <w:sz w:val="32"/>
          <w:szCs w:val="32"/>
        </w:rPr>
        <w:t>m</w:t>
      </w:r>
      <w:r>
        <w:rPr>
          <w:rFonts w:cs="Times New Roman" w:hAnsi="Times New Roman" w:eastAsia="Times New Roman" w:ascii="Times New Roman"/>
          <w:b/>
          <w:spacing w:val="1"/>
          <w:w w:val="100"/>
          <w:sz w:val="32"/>
          <w:szCs w:val="32"/>
        </w:rPr>
        <w:t>a</w:t>
      </w:r>
      <w:r>
        <w:rPr>
          <w:rFonts w:cs="Times New Roman" w:hAnsi="Times New Roman" w:eastAsia="Times New Roman" w:ascii="Times New Roman"/>
          <w:b/>
          <w:spacing w:val="0"/>
          <w:w w:val="100"/>
          <w:sz w:val="32"/>
          <w:szCs w:val="32"/>
        </w:rPr>
        <w:t>llh</w:t>
      </w:r>
      <w:r>
        <w:rPr>
          <w:rFonts w:cs="Times New Roman" w:hAnsi="Times New Roman" w:eastAsia="Times New Roman" w:ascii="Times New Roman"/>
          <w:b/>
          <w:spacing w:val="1"/>
          <w:w w:val="100"/>
          <w:sz w:val="32"/>
          <w:szCs w:val="32"/>
        </w:rPr>
        <w:t>o</w:t>
      </w:r>
      <w:r>
        <w:rPr>
          <w:rFonts w:cs="Times New Roman" w:hAnsi="Times New Roman" w:eastAsia="Times New Roman" w:ascii="Times New Roman"/>
          <w:b/>
          <w:spacing w:val="0"/>
          <w:w w:val="100"/>
          <w:sz w:val="32"/>
          <w:szCs w:val="32"/>
        </w:rPr>
        <w:t>lder</w:t>
      </w:r>
      <w:r>
        <w:rPr>
          <w:rFonts w:cs="Times New Roman" w:hAnsi="Times New Roman" w:eastAsia="Times New Roman" w:ascii="Times New Roman"/>
          <w:b/>
          <w:spacing w:val="-27"/>
          <w:w w:val="100"/>
          <w:sz w:val="32"/>
          <w:szCs w:val="32"/>
        </w:rPr>
        <w:t> </w:t>
      </w:r>
      <w:r>
        <w:rPr>
          <w:rFonts w:cs="Times New Roman" w:hAnsi="Times New Roman" w:eastAsia="Times New Roman" w:ascii="Times New Roman"/>
          <w:b/>
          <w:spacing w:val="-29"/>
          <w:w w:val="100"/>
          <w:sz w:val="32"/>
          <w:szCs w:val="32"/>
        </w:rPr>
        <w:t>V</w:t>
      </w:r>
      <w:r>
        <w:rPr>
          <w:rFonts w:cs="Times New Roman" w:hAnsi="Times New Roman" w:eastAsia="Times New Roman" w:ascii="Times New Roman"/>
          <w:b/>
          <w:spacing w:val="0"/>
          <w:w w:val="100"/>
          <w:sz w:val="32"/>
          <w:szCs w:val="32"/>
        </w:rPr>
        <w:t>e</w:t>
      </w:r>
      <w:r>
        <w:rPr>
          <w:rFonts w:cs="Times New Roman" w:hAnsi="Times New Roman" w:eastAsia="Times New Roman" w:ascii="Times New Roman"/>
          <w:b/>
          <w:spacing w:val="1"/>
          <w:w w:val="100"/>
          <w:sz w:val="32"/>
          <w:szCs w:val="32"/>
        </w:rPr>
        <w:t>g</w:t>
      </w:r>
      <w:r>
        <w:rPr>
          <w:rFonts w:cs="Times New Roman" w:hAnsi="Times New Roman" w:eastAsia="Times New Roman" w:ascii="Times New Roman"/>
          <w:b/>
          <w:spacing w:val="2"/>
          <w:w w:val="100"/>
          <w:sz w:val="32"/>
          <w:szCs w:val="32"/>
        </w:rPr>
        <w:t>e</w:t>
      </w:r>
      <w:r>
        <w:rPr>
          <w:rFonts w:cs="Times New Roman" w:hAnsi="Times New Roman" w:eastAsia="Times New Roman" w:ascii="Times New Roman"/>
          <w:b/>
          <w:spacing w:val="-1"/>
          <w:w w:val="100"/>
          <w:sz w:val="32"/>
          <w:szCs w:val="32"/>
        </w:rPr>
        <w:t>t</w:t>
      </w:r>
      <w:r>
        <w:rPr>
          <w:rFonts w:cs="Times New Roman" w:hAnsi="Times New Roman" w:eastAsia="Times New Roman" w:ascii="Times New Roman"/>
          <w:b/>
          <w:spacing w:val="1"/>
          <w:w w:val="100"/>
          <w:sz w:val="32"/>
          <w:szCs w:val="32"/>
        </w:rPr>
        <w:t>a</w:t>
      </w:r>
      <w:r>
        <w:rPr>
          <w:rFonts w:cs="Times New Roman" w:hAnsi="Times New Roman" w:eastAsia="Times New Roman" w:ascii="Times New Roman"/>
          <w:b/>
          <w:spacing w:val="0"/>
          <w:w w:val="100"/>
          <w:sz w:val="32"/>
          <w:szCs w:val="32"/>
        </w:rPr>
        <w:t>ble</w:t>
      </w:r>
      <w:r>
        <w:rPr>
          <w:rFonts w:cs="Times New Roman" w:hAnsi="Times New Roman" w:eastAsia="Times New Roman" w:ascii="Times New Roman"/>
          <w:b/>
          <w:spacing w:val="-13"/>
          <w:w w:val="100"/>
          <w:sz w:val="32"/>
          <w:szCs w:val="32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32"/>
          <w:szCs w:val="32"/>
        </w:rPr>
        <w:t>F</w:t>
      </w:r>
      <w:r>
        <w:rPr>
          <w:rFonts w:cs="Times New Roman" w:hAnsi="Times New Roman" w:eastAsia="Times New Roman" w:ascii="Times New Roman"/>
          <w:b/>
          <w:spacing w:val="1"/>
          <w:w w:val="100"/>
          <w:sz w:val="32"/>
          <w:szCs w:val="32"/>
        </w:rPr>
        <w:t>a</w:t>
      </w:r>
      <w:r>
        <w:rPr>
          <w:rFonts w:cs="Times New Roman" w:hAnsi="Times New Roman" w:eastAsia="Times New Roman" w:ascii="Times New Roman"/>
          <w:b/>
          <w:spacing w:val="2"/>
          <w:w w:val="100"/>
          <w:sz w:val="32"/>
          <w:szCs w:val="32"/>
        </w:rPr>
        <w:t>r</w:t>
      </w:r>
      <w:r>
        <w:rPr>
          <w:rFonts w:cs="Times New Roman" w:hAnsi="Times New Roman" w:eastAsia="Times New Roman" w:ascii="Times New Roman"/>
          <w:b/>
          <w:spacing w:val="-2"/>
          <w:w w:val="100"/>
          <w:sz w:val="32"/>
          <w:szCs w:val="32"/>
        </w:rPr>
        <w:t>m</w:t>
      </w:r>
      <w:r>
        <w:rPr>
          <w:rFonts w:cs="Times New Roman" w:hAnsi="Times New Roman" w:eastAsia="Times New Roman" w:ascii="Times New Roman"/>
          <w:b/>
          <w:spacing w:val="2"/>
          <w:w w:val="100"/>
          <w:sz w:val="32"/>
          <w:szCs w:val="32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32"/>
          <w:szCs w:val="32"/>
        </w:rPr>
        <w:t>rs</w:t>
      </w:r>
      <w:r>
        <w:rPr>
          <w:rFonts w:cs="Times New Roman" w:hAnsi="Times New Roman" w:eastAsia="Times New Roman" w:ascii="Times New Roman"/>
          <w:b/>
          <w:spacing w:val="-12"/>
          <w:w w:val="100"/>
          <w:sz w:val="32"/>
          <w:szCs w:val="32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32"/>
          <w:szCs w:val="32"/>
        </w:rPr>
        <w:t>in</w:t>
      </w:r>
      <w:r>
        <w:rPr>
          <w:rFonts w:cs="Times New Roman" w:hAnsi="Times New Roman" w:eastAsia="Times New Roman" w:ascii="Times New Roman"/>
          <w:b/>
          <w:spacing w:val="-1"/>
          <w:w w:val="100"/>
          <w:sz w:val="32"/>
          <w:szCs w:val="32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32"/>
          <w:szCs w:val="32"/>
        </w:rPr>
        <w:t>K</w:t>
      </w:r>
      <w:r>
        <w:rPr>
          <w:rFonts w:cs="Times New Roman" w:hAnsi="Times New Roman" w:eastAsia="Times New Roman" w:ascii="Times New Roman"/>
          <w:b/>
          <w:spacing w:val="0"/>
          <w:w w:val="100"/>
          <w:sz w:val="32"/>
          <w:szCs w:val="32"/>
        </w:rPr>
        <w:t>ili</w:t>
      </w:r>
      <w:r>
        <w:rPr>
          <w:rFonts w:cs="Times New Roman" w:hAnsi="Times New Roman" w:eastAsia="Times New Roman" w:ascii="Times New Roman"/>
          <w:b/>
          <w:spacing w:val="-1"/>
          <w:w w:val="100"/>
          <w:sz w:val="32"/>
          <w:szCs w:val="32"/>
        </w:rPr>
        <w:t>f</w:t>
      </w:r>
      <w:r>
        <w:rPr>
          <w:rFonts w:cs="Times New Roman" w:hAnsi="Times New Roman" w:eastAsia="Times New Roman" w:ascii="Times New Roman"/>
          <w:b/>
          <w:spacing w:val="0"/>
          <w:w w:val="100"/>
          <w:sz w:val="32"/>
          <w:szCs w:val="32"/>
        </w:rPr>
        <w:t>i</w:t>
      </w:r>
      <w:r>
        <w:rPr>
          <w:rFonts w:cs="Times New Roman" w:hAnsi="Times New Roman" w:eastAsia="Times New Roman" w:ascii="Times New Roman"/>
          <w:b/>
          <w:spacing w:val="-5"/>
          <w:w w:val="100"/>
          <w:sz w:val="32"/>
          <w:szCs w:val="32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32"/>
          <w:szCs w:val="32"/>
        </w:rPr>
        <w:t>C</w:t>
      </w:r>
      <w:r>
        <w:rPr>
          <w:rFonts w:cs="Times New Roman" w:hAnsi="Times New Roman" w:eastAsia="Times New Roman" w:ascii="Times New Roman"/>
          <w:b/>
          <w:spacing w:val="1"/>
          <w:w w:val="100"/>
          <w:sz w:val="32"/>
          <w:szCs w:val="32"/>
        </w:rPr>
        <w:t>o</w:t>
      </w:r>
      <w:r>
        <w:rPr>
          <w:rFonts w:cs="Times New Roman" w:hAnsi="Times New Roman" w:eastAsia="Times New Roman" w:ascii="Times New Roman"/>
          <w:b/>
          <w:spacing w:val="0"/>
          <w:w w:val="100"/>
          <w:sz w:val="32"/>
          <w:szCs w:val="32"/>
        </w:rPr>
        <w:t>un</w:t>
      </w:r>
      <w:r>
        <w:rPr>
          <w:rFonts w:cs="Times New Roman" w:hAnsi="Times New Roman" w:eastAsia="Times New Roman" w:ascii="Times New Roman"/>
          <w:b/>
          <w:spacing w:val="-1"/>
          <w:w w:val="100"/>
          <w:sz w:val="32"/>
          <w:szCs w:val="32"/>
        </w:rPr>
        <w:t>t</w:t>
      </w:r>
      <w:r>
        <w:rPr>
          <w:rFonts w:cs="Times New Roman" w:hAnsi="Times New Roman" w:eastAsia="Times New Roman" w:ascii="Times New Roman"/>
          <w:b/>
          <w:spacing w:val="-16"/>
          <w:w w:val="100"/>
          <w:sz w:val="32"/>
          <w:szCs w:val="32"/>
        </w:rPr>
        <w:t>y</w:t>
      </w:r>
      <w:r>
        <w:rPr>
          <w:rFonts w:cs="Times New Roman" w:hAnsi="Times New Roman" w:eastAsia="Times New Roman" w:ascii="Times New Roman"/>
          <w:b/>
          <w:spacing w:val="0"/>
          <w:w w:val="100"/>
          <w:sz w:val="32"/>
          <w:szCs w:val="32"/>
        </w:rPr>
        <w:t>,</w:t>
      </w:r>
      <w:r>
        <w:rPr>
          <w:rFonts w:cs="Times New Roman" w:hAnsi="Times New Roman" w:eastAsia="Times New Roman" w:ascii="Times New Roman"/>
          <w:b/>
          <w:spacing w:val="-10"/>
          <w:w w:val="100"/>
          <w:sz w:val="32"/>
          <w:szCs w:val="32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99"/>
          <w:sz w:val="32"/>
          <w:szCs w:val="32"/>
        </w:rPr>
        <w:t>K</w:t>
      </w:r>
      <w:r>
        <w:rPr>
          <w:rFonts w:cs="Times New Roman" w:hAnsi="Times New Roman" w:eastAsia="Times New Roman" w:ascii="Times New Roman"/>
          <w:b/>
          <w:spacing w:val="2"/>
          <w:w w:val="99"/>
          <w:sz w:val="32"/>
          <w:szCs w:val="32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99"/>
          <w:sz w:val="32"/>
          <w:szCs w:val="32"/>
        </w:rPr>
        <w:t>n</w:t>
      </w:r>
      <w:r>
        <w:rPr>
          <w:rFonts w:cs="Times New Roman" w:hAnsi="Times New Roman" w:eastAsia="Times New Roman" w:ascii="Times New Roman"/>
          <w:b/>
          <w:spacing w:val="1"/>
          <w:w w:val="99"/>
          <w:sz w:val="32"/>
          <w:szCs w:val="32"/>
        </w:rPr>
        <w:t>y</w:t>
      </w:r>
      <w:r>
        <w:rPr>
          <w:rFonts w:cs="Times New Roman" w:hAnsi="Times New Roman" w:eastAsia="Times New Roman" w:ascii="Times New Roman"/>
          <w:b/>
          <w:spacing w:val="0"/>
          <w:w w:val="99"/>
          <w:sz w:val="32"/>
          <w:szCs w:val="32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32"/>
          <w:szCs w:val="32"/>
        </w:rPr>
      </w:r>
    </w:p>
    <w:p>
      <w:pPr>
        <w:rPr>
          <w:sz w:val="22"/>
          <w:szCs w:val="22"/>
        </w:rPr>
        <w:jc w:val="left"/>
        <w:spacing w:before="7" w:lineRule="exact" w:line="220"/>
      </w:pPr>
      <w:r>
        <w:rPr>
          <w:sz w:val="22"/>
          <w:szCs w:val="22"/>
        </w:rPr>
      </w:r>
    </w:p>
    <w:p>
      <w:pPr>
        <w:rPr>
          <w:rFonts w:cs="Times New Roman" w:hAnsi="Times New Roman" w:eastAsia="Times New Roman" w:ascii="Times New Roman"/>
          <w:sz w:val="13"/>
          <w:szCs w:val="13"/>
        </w:rPr>
        <w:jc w:val="center"/>
        <w:ind w:left="2089" w:right="2085"/>
      </w:pP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J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ith</w:t>
      </w:r>
      <w:r>
        <w:rPr>
          <w:rFonts w:cs="Times New Roman" w:hAnsi="Times New Roman" w:eastAsia="Times New Roman" w:ascii="Times New Roman"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position w:val="7"/>
          <w:sz w:val="13"/>
          <w:szCs w:val="13"/>
        </w:rPr>
        <w:t>1*</w:t>
      </w:r>
      <w:r>
        <w:rPr>
          <w:rFonts w:cs="Times New Roman" w:hAnsi="Times New Roman" w:eastAsia="Times New Roman" w:ascii="Times New Roman"/>
          <w:spacing w:val="0"/>
          <w:w w:val="100"/>
          <w:position w:val="7"/>
          <w:sz w:val="13"/>
          <w:szCs w:val="13"/>
        </w:rPr>
        <w:t>        </w:t>
      </w:r>
      <w:r>
        <w:rPr>
          <w:rFonts w:cs="Times New Roman" w:hAnsi="Times New Roman" w:eastAsia="Times New Roman" w:ascii="Times New Roman"/>
          <w:spacing w:val="2"/>
          <w:w w:val="100"/>
          <w:position w:val="7"/>
          <w:sz w:val="13"/>
          <w:szCs w:val="13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position w:val="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0"/>
          <w:szCs w:val="20"/>
        </w:rPr>
        <w:t>car</w:t>
      </w:r>
      <w:r>
        <w:rPr>
          <w:rFonts w:cs="Times New Roman" w:hAnsi="Times New Roman" w:eastAsia="Times New Roman" w:ascii="Times New Roman"/>
          <w:spacing w:val="-4"/>
          <w:w w:val="100"/>
          <w:position w:val="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position w:val="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position w:val="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1"/>
          <w:w w:val="100"/>
          <w:position w:val="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position w:val="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position w:val="7"/>
          <w:sz w:val="13"/>
          <w:szCs w:val="13"/>
        </w:rPr>
        <w:t>1</w:t>
      </w:r>
      <w:r>
        <w:rPr>
          <w:rFonts w:cs="Times New Roman" w:hAnsi="Times New Roman" w:eastAsia="Times New Roman" w:ascii="Times New Roman"/>
          <w:spacing w:val="0"/>
          <w:w w:val="100"/>
          <w:position w:val="7"/>
          <w:sz w:val="13"/>
          <w:szCs w:val="13"/>
        </w:rPr>
        <w:t>        </w:t>
      </w:r>
      <w:r>
        <w:rPr>
          <w:rFonts w:cs="Times New Roman" w:hAnsi="Times New Roman" w:eastAsia="Times New Roman" w:ascii="Times New Roman"/>
          <w:spacing w:val="4"/>
          <w:w w:val="100"/>
          <w:position w:val="7"/>
          <w:sz w:val="13"/>
          <w:szCs w:val="13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0"/>
          <w:szCs w:val="20"/>
        </w:rPr>
        <w:t>Ke</w:t>
      </w:r>
      <w:r>
        <w:rPr>
          <w:rFonts w:cs="Times New Roman" w:hAnsi="Times New Roman" w:eastAsia="Times New Roman" w:ascii="Times New Roman"/>
          <w:spacing w:val="1"/>
          <w:w w:val="100"/>
          <w:position w:val="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position w:val="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0"/>
          <w:szCs w:val="20"/>
        </w:rPr>
        <w:t>eth</w:t>
      </w:r>
      <w:r>
        <w:rPr>
          <w:rFonts w:cs="Times New Roman" w:hAnsi="Times New Roman" w:eastAsia="Times New Roman" w:ascii="Times New Roman"/>
          <w:spacing w:val="-8"/>
          <w:w w:val="100"/>
          <w:position w:val="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position w:val="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-1"/>
          <w:w w:val="100"/>
          <w:position w:val="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99"/>
          <w:position w:val="0"/>
          <w:sz w:val="20"/>
          <w:szCs w:val="20"/>
        </w:rPr>
        <w:t>Si</w:t>
      </w:r>
      <w:r>
        <w:rPr>
          <w:rFonts w:cs="Times New Roman" w:hAnsi="Times New Roman" w:eastAsia="Times New Roman" w:ascii="Times New Roman"/>
          <w:spacing w:val="1"/>
          <w:w w:val="99"/>
          <w:position w:val="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99"/>
          <w:position w:val="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99"/>
          <w:position w:val="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1"/>
          <w:w w:val="99"/>
          <w:position w:val="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99"/>
          <w:position w:val="7"/>
          <w:sz w:val="13"/>
          <w:szCs w:val="13"/>
        </w:rPr>
        <w:t>2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0"/>
          <w:szCs w:val="20"/>
        </w:rPr>
        <w:jc w:val="center"/>
        <w:ind w:left="872" w:right="866"/>
      </w:pP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1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ic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</w:t>
      </w:r>
      <w:r>
        <w:rPr>
          <w:rFonts w:cs="Times New Roman" w:hAnsi="Times New Roman" w:eastAsia="Times New Roman" w:ascii="Times New Roman"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ics</w:t>
      </w:r>
      <w:r>
        <w:rPr>
          <w:rFonts w:cs="Times New Roman" w:hAnsi="Times New Roman" w:eastAsia="Times New Roman" w:ascii="Times New Roman"/>
          <w:spacing w:val="-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t,</w:t>
      </w:r>
      <w:r>
        <w:rPr>
          <w:rFonts w:cs="Times New Roman" w:hAnsi="Times New Roman" w:eastAsia="Times New Roman" w:ascii="Times New Roman"/>
          <w:spacing w:val="-1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99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-1"/>
          <w:w w:val="99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2"/>
          <w:w w:val="99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99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99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3"/>
          <w:w w:val="99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99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99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2"/>
          <w:w w:val="99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4"/>
          <w:w w:val="99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99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0"/>
          <w:w w:val="99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O.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x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5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3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6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-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2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0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1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1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5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-1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99"/>
          <w:sz w:val="20"/>
          <w:szCs w:val="20"/>
        </w:rPr>
        <w:t>Ke</w:t>
      </w:r>
      <w:r>
        <w:rPr>
          <w:rFonts w:cs="Times New Roman" w:hAnsi="Times New Roman" w:eastAsia="Times New Roman" w:ascii="Times New Roman"/>
          <w:spacing w:val="1"/>
          <w:w w:val="99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4"/>
          <w:w w:val="99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99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0"/>
          <w:szCs w:val="20"/>
        </w:rPr>
        <w:jc w:val="center"/>
        <w:ind w:left="825" w:right="822"/>
      </w:pP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2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4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ic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</w:t>
      </w:r>
      <w:r>
        <w:rPr>
          <w:rFonts w:cs="Times New Roman" w:hAnsi="Times New Roman" w:eastAsia="Times New Roman" w:ascii="Times New Roman"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ics</w:t>
      </w:r>
      <w:r>
        <w:rPr>
          <w:rFonts w:cs="Times New Roman" w:hAnsi="Times New Roman" w:eastAsia="Times New Roman" w:ascii="Times New Roman"/>
          <w:spacing w:val="-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el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t,</w:t>
      </w:r>
      <w:r>
        <w:rPr>
          <w:rFonts w:cs="Times New Roman" w:hAnsi="Times New Roman" w:eastAsia="Times New Roman" w:ascii="Times New Roman"/>
          <w:spacing w:val="-1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99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0"/>
          <w:w w:val="99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99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4"/>
          <w:w w:val="99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99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</w:r>
    </w:p>
    <w:p>
      <w:pPr>
        <w:rPr>
          <w:sz w:val="22"/>
          <w:szCs w:val="22"/>
        </w:rPr>
        <w:jc w:val="left"/>
        <w:spacing w:before="8" w:lineRule="exact" w:line="220"/>
      </w:pPr>
      <w:r>
        <w:rPr>
          <w:sz w:val="22"/>
          <w:szCs w:val="22"/>
        </w:rPr>
      </w:r>
    </w:p>
    <w:p>
      <w:pPr>
        <w:rPr>
          <w:rFonts w:cs="Times New Roman" w:hAnsi="Times New Roman" w:eastAsia="Times New Roman" w:ascii="Times New Roman"/>
          <w:sz w:val="20"/>
          <w:szCs w:val="20"/>
        </w:rPr>
        <w:jc w:val="both"/>
        <w:ind w:left="118" w:right="8409"/>
      </w:pPr>
      <w:r>
        <w:rPr>
          <w:rFonts w:cs="Times New Roman" w:hAnsi="Times New Roman" w:eastAsia="Times New Roman" w:ascii="Times New Roman"/>
          <w:b/>
          <w:spacing w:val="0"/>
          <w:w w:val="100"/>
          <w:sz w:val="20"/>
          <w:szCs w:val="20"/>
        </w:rPr>
        <w:t>Ab</w:t>
      </w:r>
      <w:r>
        <w:rPr>
          <w:rFonts w:cs="Times New Roman" w:hAnsi="Times New Roman" w:eastAsia="Times New Roman" w:ascii="Times New Roman"/>
          <w:b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b/>
          <w:spacing w:val="1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b/>
          <w:spacing w:val="0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b/>
          <w:spacing w:val="1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b/>
          <w:spacing w:val="0"/>
          <w:w w:val="100"/>
          <w:sz w:val="20"/>
          <w:szCs w:val="20"/>
        </w:rPr>
        <w:t>ct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0"/>
          <w:szCs w:val="20"/>
        </w:rPr>
        <w:jc w:val="both"/>
        <w:ind w:left="118" w:right="76"/>
      </w:pP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er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x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ela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ip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er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cei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ed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ci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ted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Kil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le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3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3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2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er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le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as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elected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ea.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5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cale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act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is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ac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es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to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ze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ed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-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q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was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ed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ate</w:t>
      </w:r>
      <w:r>
        <w:rPr>
          <w:rFonts w:cs="Times New Roman" w:hAnsi="Times New Roman" w:eastAsia="Times New Roman" w:ascii="Times New Roman"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ean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es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er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cate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ized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0"/>
          <w:szCs w:val="20"/>
        </w:rPr>
        <w:jc w:val="both"/>
        <w:spacing w:lineRule="exact" w:line="220"/>
        <w:ind w:left="118" w:right="76"/>
      </w:pP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–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eta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–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to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ale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ed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(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3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7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%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ale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ed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(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2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4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%)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j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t-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(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3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9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%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lts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at</w:t>
      </w:r>
      <w:r>
        <w:rPr>
          <w:rFonts w:cs="Times New Roman" w:hAnsi="Times New Roman" w:eastAsia="Times New Roman" w:ascii="Times New Roman"/>
          <w:spacing w:val="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eti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q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ale</w:t>
      </w:r>
      <w:r>
        <w:rPr>
          <w:rFonts w:cs="Times New Roman" w:hAnsi="Times New Roman" w:eastAsia="Times New Roman" w:ascii="Times New Roman"/>
          <w:spacing w:val="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ile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j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-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x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ial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iti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ci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eater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ale</w:t>
      </w:r>
      <w:r>
        <w:rPr>
          <w:rFonts w:cs="Times New Roman" w:hAnsi="Times New Roman" w:eastAsia="Times New Roman" w:ascii="Times New Roman"/>
          <w:spacing w:val="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as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ed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to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ale</w:t>
      </w:r>
      <w:r>
        <w:rPr>
          <w:rFonts w:cs="Times New Roman" w:hAnsi="Times New Roman" w:eastAsia="Times New Roman" w:ascii="Times New Roman"/>
          <w:spacing w:val="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es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at</w:t>
      </w:r>
      <w:r>
        <w:rPr>
          <w:rFonts w:cs="Times New Roman" w:hAnsi="Times New Roman" w:eastAsia="Times New Roman" w:ascii="Times New Roman"/>
          <w:spacing w:val="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le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ci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et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-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lied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at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cial</w:t>
      </w:r>
      <w:r>
        <w:rPr>
          <w:rFonts w:cs="Times New Roman" w:hAnsi="Times New Roman" w:eastAsia="Times New Roman" w:ascii="Times New Roman"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aila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ili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-1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et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-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iti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till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to</w:t>
      </w:r>
      <w:r>
        <w:rPr>
          <w:rFonts w:cs="Times New Roman" w:hAnsi="Times New Roman" w:eastAsia="Times New Roman" w:ascii="Times New Roman"/>
          <w:spacing w:val="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er</w:t>
      </w:r>
      <w:r>
        <w:rPr>
          <w:rFonts w:cs="Times New Roman" w:hAnsi="Times New Roman" w:eastAsia="Times New Roman" w:ascii="Times New Roman"/>
          <w:spacing w:val="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eta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ect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ec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tati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licies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at</w:t>
      </w:r>
      <w:r>
        <w:rPr>
          <w:rFonts w:cs="Times New Roman" w:hAnsi="Times New Roman" w:eastAsia="Times New Roman" w:ascii="Times New Roman"/>
          <w:spacing w:val="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lp</w:t>
      </w:r>
      <w:r>
        <w:rPr>
          <w:rFonts w:cs="Times New Roman" w:hAnsi="Times New Roman" w:eastAsia="Times New Roman" w:ascii="Times New Roman"/>
          <w:spacing w:val="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0"/>
          <w:szCs w:val="20"/>
        </w:rPr>
        <w:jc w:val="both"/>
        <w:spacing w:lineRule="exact" w:line="220"/>
        <w:ind w:left="118" w:right="83"/>
      </w:pP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iz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-1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-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cial</w:t>
      </w:r>
      <w:r>
        <w:rPr>
          <w:rFonts w:cs="Times New Roman" w:hAnsi="Times New Roman" w:eastAsia="Times New Roman" w:ascii="Times New Roman"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at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ect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th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le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licies</w:t>
      </w:r>
      <w:r>
        <w:rPr>
          <w:rFonts w:cs="Times New Roman" w:hAnsi="Times New Roman" w:eastAsia="Times New Roman" w:ascii="Times New Roman"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at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tail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-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0"/>
          <w:szCs w:val="20"/>
        </w:rPr>
        <w:jc w:val="both"/>
        <w:ind w:left="118" w:right="76"/>
      </w:pP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er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eci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ic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ial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ect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ld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ted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er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acce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to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cial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t.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iti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ld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ted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er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eir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tici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ati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tic</w:t>
      </w:r>
      <w:r>
        <w:rPr>
          <w:rFonts w:cs="Times New Roman" w:hAnsi="Times New Roman" w:eastAsia="Times New Roman" w:ascii="Times New Roman"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0"/>
          <w:szCs w:val="20"/>
        </w:rPr>
        <w:jc w:val="both"/>
        <w:ind w:left="118" w:right="3284"/>
      </w:pPr>
      <w:r>
        <w:rPr>
          <w:rFonts w:cs="Times New Roman" w:hAnsi="Times New Roman" w:eastAsia="Times New Roman" w:ascii="Times New Roman"/>
          <w:b/>
          <w:spacing w:val="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b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b/>
          <w:spacing w:val="1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b/>
          <w:spacing w:val="0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b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b/>
          <w:spacing w:val="0"/>
          <w:w w:val="100"/>
          <w:sz w:val="20"/>
          <w:szCs w:val="20"/>
        </w:rPr>
        <w:t>rd</w:t>
      </w:r>
      <w:r>
        <w:rPr>
          <w:rFonts w:cs="Times New Roman" w:hAnsi="Times New Roman" w:eastAsia="Times New Roman" w:ascii="Times New Roman"/>
          <w:b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0"/>
          <w:szCs w:val="20"/>
        </w:rPr>
        <w:t>:</w:t>
      </w:r>
      <w:r>
        <w:rPr>
          <w:rFonts w:cs="Times New Roman" w:hAnsi="Times New Roman" w:eastAsia="Times New Roman" w:ascii="Times New Roman"/>
          <w:b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eta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-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act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Ke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0"/>
          <w:szCs w:val="20"/>
        </w:rPr>
        <w:jc w:val="both"/>
        <w:spacing w:lineRule="exact" w:line="220"/>
        <w:ind w:left="118" w:right="6717"/>
      </w:pPr>
      <w:r>
        <w:rPr>
          <w:rFonts w:cs="Times New Roman" w:hAnsi="Times New Roman" w:eastAsia="Times New Roman" w:ascii="Times New Roman"/>
          <w:b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b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b/>
          <w:spacing w:val="-1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: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1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0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7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1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7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6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/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J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SD/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1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0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-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1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4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-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1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6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0"/>
          <w:szCs w:val="20"/>
        </w:rPr>
        <w:jc w:val="both"/>
        <w:spacing w:lineRule="exact" w:line="220"/>
        <w:ind w:left="118" w:right="6578"/>
      </w:pPr>
      <w:r>
        <w:rPr>
          <w:rFonts w:cs="Times New Roman" w:hAnsi="Times New Roman" w:eastAsia="Times New Roman" w:ascii="Times New Roman"/>
          <w:b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b/>
          <w:spacing w:val="0"/>
          <w:w w:val="100"/>
          <w:sz w:val="20"/>
          <w:szCs w:val="20"/>
        </w:rPr>
        <w:t>ublic</w:t>
      </w:r>
      <w:r>
        <w:rPr>
          <w:rFonts w:cs="Times New Roman" w:hAnsi="Times New Roman" w:eastAsia="Times New Roman" w:ascii="Times New Roman"/>
          <w:b/>
          <w:spacing w:val="1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b/>
          <w:spacing w:val="1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b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b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b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b/>
          <w:spacing w:val="-1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b/>
          <w:spacing w:val="1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b/>
          <w:spacing w:val="1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b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: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J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-1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3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1</w:t>
      </w:r>
      <w:r>
        <w:rPr>
          <w:rFonts w:cs="Times New Roman" w:hAnsi="Times New Roman" w:eastAsia="Times New Roman" w:ascii="Times New Roman"/>
          <w:spacing w:val="0"/>
          <w:w w:val="100"/>
          <w:position w:val="7"/>
          <w:sz w:val="13"/>
          <w:szCs w:val="13"/>
        </w:rPr>
        <w:t>st</w:t>
      </w:r>
      <w:r>
        <w:rPr>
          <w:rFonts w:cs="Times New Roman" w:hAnsi="Times New Roman" w:eastAsia="Times New Roman" w:ascii="Times New Roman"/>
          <w:spacing w:val="15"/>
          <w:w w:val="100"/>
          <w:position w:val="7"/>
          <w:sz w:val="13"/>
          <w:szCs w:val="13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position w:val="0"/>
          <w:sz w:val="20"/>
          <w:szCs w:val="20"/>
        </w:rPr>
        <w:t>2</w:t>
      </w:r>
      <w:r>
        <w:rPr>
          <w:rFonts w:cs="Times New Roman" w:hAnsi="Times New Roman" w:eastAsia="Times New Roman" w:ascii="Times New Roman"/>
          <w:spacing w:val="1"/>
          <w:w w:val="100"/>
          <w:position w:val="0"/>
          <w:sz w:val="20"/>
          <w:szCs w:val="20"/>
        </w:rPr>
        <w:t>0</w:t>
      </w:r>
      <w:r>
        <w:rPr>
          <w:rFonts w:cs="Times New Roman" w:hAnsi="Times New Roman" w:eastAsia="Times New Roman" w:ascii="Times New Roman"/>
          <w:spacing w:val="1"/>
          <w:w w:val="100"/>
          <w:position w:val="0"/>
          <w:sz w:val="20"/>
          <w:szCs w:val="20"/>
        </w:rPr>
        <w:t>1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0"/>
          <w:szCs w:val="20"/>
        </w:rPr>
        <w:t>9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0"/>
          <w:szCs w:val="20"/>
        </w:rPr>
      </w:r>
    </w:p>
    <w:p>
      <w:pPr>
        <w:rPr>
          <w:sz w:val="22"/>
          <w:szCs w:val="22"/>
        </w:rPr>
        <w:jc w:val="left"/>
        <w:spacing w:before="11" w:lineRule="exact" w:line="220"/>
      </w:pPr>
      <w:r>
        <w:rPr>
          <w:sz w:val="22"/>
          <w:szCs w:val="22"/>
        </w:rPr>
      </w:r>
    </w:p>
    <w:p>
      <w:pPr>
        <w:rPr>
          <w:rFonts w:cs="Times New Roman" w:hAnsi="Times New Roman" w:eastAsia="Times New Roman" w:ascii="Times New Roman"/>
          <w:sz w:val="20"/>
          <w:szCs w:val="20"/>
        </w:rPr>
        <w:jc w:val="both"/>
        <w:ind w:left="118" w:right="7707"/>
      </w:pPr>
      <w:r>
        <w:rPr>
          <w:rFonts w:cs="Times New Roman" w:hAnsi="Times New Roman" w:eastAsia="Times New Roman" w:ascii="Times New Roman"/>
          <w:b/>
          <w:spacing w:val="1"/>
          <w:w w:val="100"/>
          <w:sz w:val="20"/>
          <w:szCs w:val="20"/>
        </w:rPr>
        <w:t>1</w:t>
      </w:r>
      <w:r>
        <w:rPr>
          <w:rFonts w:cs="Times New Roman" w:hAnsi="Times New Roman" w:eastAsia="Times New Roman" w:ascii="Times New Roman"/>
          <w:b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b/>
          <w:spacing w:val="0"/>
          <w:w w:val="100"/>
          <w:sz w:val="20"/>
          <w:szCs w:val="20"/>
        </w:rPr>
        <w:t>   </w:t>
      </w:r>
      <w:r>
        <w:rPr>
          <w:rFonts w:cs="Times New Roman" w:hAnsi="Times New Roman" w:eastAsia="Times New Roman" w:ascii="Times New Roman"/>
          <w:b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b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b/>
          <w:spacing w:val="1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b/>
          <w:spacing w:val="0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b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b/>
          <w:spacing w:val="0"/>
          <w:w w:val="100"/>
          <w:sz w:val="20"/>
          <w:szCs w:val="20"/>
        </w:rPr>
        <w:t>duc</w:t>
      </w:r>
      <w:r>
        <w:rPr>
          <w:rFonts w:cs="Times New Roman" w:hAnsi="Times New Roman" w:eastAsia="Times New Roman" w:ascii="Times New Roman"/>
          <w:b/>
          <w:spacing w:val="1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b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b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b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0"/>
          <w:szCs w:val="20"/>
        </w:rPr>
        <w:jc w:val="both"/>
        <w:ind w:left="118" w:right="72"/>
      </w:pP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</w:t>
      </w:r>
      <w:r>
        <w:rPr>
          <w:rFonts w:cs="Times New Roman" w:hAnsi="Times New Roman" w:eastAsia="Times New Roman" w:ascii="Times New Roman"/>
          <w:spacing w:val="-1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es</w:t>
      </w:r>
      <w:r>
        <w:rPr>
          <w:rFonts w:cs="Times New Roman" w:hAnsi="Times New Roman" w:eastAsia="Times New Roman" w:ascii="Times New Roman"/>
          <w:spacing w:val="-1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ced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at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ti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te</w:t>
      </w:r>
      <w:r>
        <w:rPr>
          <w:rFonts w:cs="Times New Roman" w:hAnsi="Times New Roman" w:eastAsia="Times New Roman" w:ascii="Times New Roman"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(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Ni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&amp;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2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0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1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2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-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(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2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0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1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4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)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ed</w:t>
      </w:r>
      <w:r>
        <w:rPr>
          <w:rFonts w:cs="Times New Roman" w:hAnsi="Times New Roman" w:eastAsia="Times New Roman" w:ascii="Times New Roman"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eca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at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ld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x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it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ec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j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ed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ed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eir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acity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to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eal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at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(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Ha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&amp;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Geta,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2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0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1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6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er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eta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le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j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ected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to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Haza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ed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in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cti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can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cl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ied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to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ies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to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iz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ic</w:t>
      </w:r>
      <w:r>
        <w:rPr>
          <w:rFonts w:cs="Times New Roman" w:hAnsi="Times New Roman" w:eastAsia="Times New Roman" w:ascii="Times New Roman"/>
          <w:spacing w:val="-1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99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99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99"/>
          <w:sz w:val="20"/>
          <w:szCs w:val="20"/>
        </w:rPr>
        <w:t>-</w:t>
      </w:r>
      <w:r>
        <w:rPr>
          <w:rFonts w:cs="Times New Roman" w:hAnsi="Times New Roman" w:eastAsia="Times New Roman" w:ascii="Times New Roman"/>
          <w:spacing w:val="1"/>
          <w:w w:val="99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99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99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99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99"/>
          <w:sz w:val="20"/>
          <w:szCs w:val="20"/>
        </w:rPr>
        <w:t>ati</w:t>
      </w:r>
      <w:r>
        <w:rPr>
          <w:rFonts w:cs="Times New Roman" w:hAnsi="Times New Roman" w:eastAsia="Times New Roman" w:ascii="Times New Roman"/>
          <w:spacing w:val="1"/>
          <w:w w:val="99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99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9"/>
          <w:w w:val="99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-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el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(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D)</w:t>
      </w:r>
      <w:r>
        <w:rPr>
          <w:rFonts w:cs="Times New Roman" w:hAnsi="Times New Roman" w:eastAsia="Times New Roman" w:ascii="Times New Roman"/>
          <w:spacing w:val="-1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(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2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0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0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9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)</w:t>
      </w:r>
      <w:r>
        <w:rPr>
          <w:rFonts w:cs="Times New Roman" w:hAnsi="Times New Roman" w:eastAsia="Times New Roman" w:ascii="Times New Roman"/>
          <w:spacing w:val="-1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-1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tic</w:t>
      </w:r>
      <w:r>
        <w:rPr>
          <w:rFonts w:cs="Times New Roman" w:hAnsi="Times New Roman" w:eastAsia="Times New Roman" w:ascii="Times New Roman"/>
          <w:spacing w:val="-1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ach</w:t>
      </w:r>
      <w:r>
        <w:rPr>
          <w:rFonts w:cs="Times New Roman" w:hAnsi="Times New Roman" w:eastAsia="Times New Roman" w:ascii="Times New Roman"/>
          <w:spacing w:val="-1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e,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cl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ied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to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cti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et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ci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</w:t>
      </w:r>
      <w:r>
        <w:rPr>
          <w:rFonts w:cs="Times New Roman" w:hAnsi="Times New Roman" w:eastAsia="Times New Roman" w:ascii="Times New Roman"/>
          <w:spacing w:val="-1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cti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elated</w:t>
      </w:r>
      <w:r>
        <w:rPr>
          <w:rFonts w:cs="Times New Roman" w:hAnsi="Times New Roman" w:eastAsia="Times New Roman" w:ascii="Times New Roman"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cl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ical</w:t>
      </w:r>
      <w:r>
        <w:rPr>
          <w:rFonts w:cs="Times New Roman" w:hAnsi="Times New Roman" w:eastAsia="Times New Roman" w:ascii="Times New Roman"/>
          <w:spacing w:val="-1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;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6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icta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le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ea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er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atte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cl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ate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to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cti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tec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tati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in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iel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(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D,</w:t>
      </w:r>
      <w:r>
        <w:rPr>
          <w:rFonts w:cs="Times New Roman" w:hAnsi="Times New Roman" w:eastAsia="Times New Roman" w:ascii="Times New Roman"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2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0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0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9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;</w:t>
      </w:r>
      <w:r>
        <w:rPr>
          <w:rFonts w:cs="Times New Roman" w:hAnsi="Times New Roman" w:eastAsia="Times New Roman" w:ascii="Times New Roman"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Ha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er</w:t>
      </w:r>
      <w:r>
        <w:rPr>
          <w:rFonts w:cs="Times New Roman" w:hAnsi="Times New Roman" w:eastAsia="Times New Roman" w:ascii="Times New Roman"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et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i/>
          <w:spacing w:val="-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2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0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1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5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0"/>
          <w:szCs w:val="20"/>
        </w:rPr>
        <w:jc w:val="both"/>
        <w:ind w:left="118" w:right="73" w:firstLine="401"/>
      </w:pP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eti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ed</w:t>
      </w:r>
      <w:r>
        <w:rPr>
          <w:rFonts w:cs="Times New Roman" w:hAnsi="Times New Roman" w:eastAsia="Times New Roman" w:ascii="Times New Roman"/>
          <w:spacing w:val="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to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as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ice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ced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ice</w:t>
      </w:r>
      <w:r>
        <w:rPr>
          <w:rFonts w:cs="Times New Roman" w:hAnsi="Times New Roman" w:eastAsia="Times New Roman" w:ascii="Times New Roman"/>
          <w:spacing w:val="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ati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le</w:t>
      </w:r>
      <w:r>
        <w:rPr>
          <w:rFonts w:cs="Times New Roman" w:hAnsi="Times New Roman" w:eastAsia="Times New Roman" w:ascii="Times New Roman"/>
          <w:spacing w:val="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x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ate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ices</w:t>
      </w:r>
      <w:r>
        <w:rPr>
          <w:rFonts w:cs="Times New Roman" w:hAnsi="Times New Roman" w:eastAsia="Times New Roman" w:ascii="Times New Roman"/>
          <w:spacing w:val="-1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th</w:t>
      </w:r>
      <w:r>
        <w:rPr>
          <w:rFonts w:cs="Times New Roman" w:hAnsi="Times New Roman" w:eastAsia="Times New Roman" w:ascii="Times New Roman"/>
          <w:spacing w:val="-1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ete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q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ali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-1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cti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(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D,</w:t>
      </w:r>
      <w:r>
        <w:rPr>
          <w:rFonts w:cs="Times New Roman" w:hAnsi="Times New Roman" w:eastAsia="Times New Roman" w:ascii="Times New Roman"/>
          <w:spacing w:val="-1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2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0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0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9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;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e,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2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0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1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6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ices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x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ates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ce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ec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all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cati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-1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iti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-1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ti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</w:t>
      </w:r>
      <w:r>
        <w:rPr>
          <w:rFonts w:cs="Times New Roman" w:hAnsi="Times New Roman" w:eastAsia="Times New Roman" w:ascii="Times New Roman"/>
          <w:spacing w:val="-1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-1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in</w:t>
      </w:r>
      <w:r>
        <w:rPr>
          <w:rFonts w:cs="Times New Roman" w:hAnsi="Times New Roman" w:eastAsia="Times New Roman" w:ascii="Times New Roman"/>
          <w:spacing w:val="-1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</w:t>
      </w:r>
      <w:r>
        <w:rPr>
          <w:rFonts w:cs="Times New Roman" w:hAnsi="Times New Roman" w:eastAsia="Times New Roman" w:ascii="Times New Roman"/>
          <w:spacing w:val="-1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licies</w:t>
      </w:r>
      <w:r>
        <w:rPr>
          <w:rFonts w:cs="Times New Roman" w:hAnsi="Times New Roman" w:eastAsia="Times New Roman" w:ascii="Times New Roman"/>
          <w:spacing w:val="-1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at</w:t>
      </w:r>
      <w:r>
        <w:rPr>
          <w:rFonts w:cs="Times New Roman" w:hAnsi="Times New Roman" w:eastAsia="Times New Roman" w:ascii="Times New Roman"/>
          <w:spacing w:val="-1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ect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-1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ected</w:t>
      </w:r>
      <w:r>
        <w:rPr>
          <w:rFonts w:cs="Times New Roman" w:hAnsi="Times New Roman" w:eastAsia="Times New Roman" w:ascii="Times New Roman"/>
          <w:spacing w:val="-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(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Ha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er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et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2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0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1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5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;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et</w:t>
      </w:r>
      <w:r>
        <w:rPr>
          <w:rFonts w:cs="Times New Roman" w:hAnsi="Times New Roman" w:eastAsia="Times New Roman" w:ascii="Times New Roman"/>
          <w:i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2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0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1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6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ces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x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ld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eter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ti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cti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et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les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tic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x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q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ate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ti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icie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ati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ed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ate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acti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ed</w:t>
      </w:r>
      <w:r>
        <w:rPr>
          <w:rFonts w:cs="Times New Roman" w:hAnsi="Times New Roman" w:eastAsia="Times New Roman" w:ascii="Times New Roman"/>
          <w:spacing w:val="-1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all</w:t>
      </w:r>
      <w:r>
        <w:rPr>
          <w:rFonts w:cs="Times New Roman" w:hAnsi="Times New Roman" w:eastAsia="Times New Roman" w:ascii="Times New Roman"/>
          <w:spacing w:val="-1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cti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ts</w:t>
      </w:r>
      <w:r>
        <w:rPr>
          <w:rFonts w:cs="Times New Roman" w:hAnsi="Times New Roman" w:eastAsia="Times New Roman" w:ascii="Times New Roman"/>
          <w:spacing w:val="-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(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et</w:t>
      </w:r>
      <w:r>
        <w:rPr>
          <w:rFonts w:cs="Times New Roman" w:hAnsi="Times New Roman" w:eastAsia="Times New Roman" w:ascii="Times New Roman"/>
          <w:i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i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2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0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1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6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-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cial</w:t>
      </w:r>
      <w:r>
        <w:rPr>
          <w:rFonts w:cs="Times New Roman" w:hAnsi="Times New Roman" w:eastAsia="Times New Roman" w:ascii="Times New Roman"/>
          <w:spacing w:val="-1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te</w:t>
      </w:r>
      <w:r>
        <w:rPr>
          <w:rFonts w:cs="Times New Roman" w:hAnsi="Times New Roman" w:eastAsia="Times New Roman" w:ascii="Times New Roman"/>
          <w:spacing w:val="-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en</w:t>
      </w:r>
      <w:r>
        <w:rPr>
          <w:rFonts w:cs="Times New Roman" w:hAnsi="Times New Roman" w:eastAsia="Times New Roman" w:ascii="Times New Roman"/>
          <w:spacing w:val="-1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eek</w:t>
      </w:r>
      <w:r>
        <w:rPr>
          <w:rFonts w:cs="Times New Roman" w:hAnsi="Times New Roman" w:eastAsia="Times New Roman" w:ascii="Times New Roman"/>
          <w:spacing w:val="-1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it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q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ed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eta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cti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cce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to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ti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j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ected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to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lati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ts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ates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at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ld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le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ed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ate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in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ll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(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Ha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er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et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i/>
          <w:spacing w:val="-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2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0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1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5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;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&amp;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2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0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1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7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0"/>
          <w:szCs w:val="20"/>
        </w:rPr>
        <w:jc w:val="both"/>
        <w:ind w:left="118" w:right="74" w:firstLine="401"/>
      </w:pP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Ke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a,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acc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ts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2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6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tal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ic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ct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(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as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it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to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er</w:t>
      </w:r>
      <w:r>
        <w:rPr>
          <w:rFonts w:cs="Times New Roman" w:hAnsi="Times New Roman" w:eastAsia="Times New Roman" w:ascii="Times New Roman"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8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0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</w:t>
      </w:r>
      <w:r>
        <w:rPr>
          <w:rFonts w:cs="Times New Roman" w:hAnsi="Times New Roman" w:eastAsia="Times New Roman" w:ascii="Times New Roman"/>
          <w:spacing w:val="-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ce</w:t>
      </w:r>
      <w:r>
        <w:rPr>
          <w:rFonts w:cs="Times New Roman" w:hAnsi="Times New Roman" w:eastAsia="Times New Roman" w:ascii="Times New Roman"/>
          <w:spacing w:val="-1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(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-1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e,</w:t>
      </w:r>
      <w:r>
        <w:rPr>
          <w:rFonts w:cs="Times New Roman" w:hAnsi="Times New Roman" w:eastAsia="Times New Roman" w:ascii="Times New Roman"/>
          <w:spacing w:val="-1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-1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-1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0"/>
          <w:szCs w:val="20"/>
        </w:rPr>
        <w:jc w:val="both"/>
        <w:ind w:left="118" w:right="74"/>
        <w:sectPr>
          <w:pgNumType w:start="159"/>
          <w:pgMar w:header="871" w:footer="797" w:top="1360" w:bottom="280" w:left="1300" w:right="1300"/>
          <w:headerReference w:type="default" r:id="rId4"/>
          <w:footerReference w:type="default" r:id="rId5"/>
          <w:pgSz w:w="11900" w:h="16840"/>
        </w:sectPr>
      </w:pP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2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0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1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7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Ve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eta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le</w:t>
      </w:r>
      <w:r>
        <w:rPr>
          <w:rFonts w:cs="Times New Roman" w:hAnsi="Times New Roman" w:eastAsia="Times New Roman" w:ascii="Times New Roman"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ce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in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eca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in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eas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lack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cti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ces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at</w:t>
      </w:r>
      <w:r>
        <w:rPr>
          <w:rFonts w:cs="Times New Roman" w:hAnsi="Times New Roman" w:eastAsia="Times New Roman" w:ascii="Times New Roman"/>
          <w:spacing w:val="-1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lp</w:t>
      </w:r>
      <w:r>
        <w:rPr>
          <w:rFonts w:cs="Times New Roman" w:hAnsi="Times New Roman" w:eastAsia="Times New Roman" w:ascii="Times New Roman"/>
          <w:spacing w:val="-1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in</w:t>
      </w:r>
      <w:r>
        <w:rPr>
          <w:rFonts w:cs="Times New Roman" w:hAnsi="Times New Roman" w:eastAsia="Times New Roman" w:ascii="Times New Roman"/>
          <w:spacing w:val="-1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z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-1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et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le</w:t>
      </w:r>
      <w:r>
        <w:rPr>
          <w:rFonts w:cs="Times New Roman" w:hAnsi="Times New Roman" w:eastAsia="Times New Roman" w:ascii="Times New Roman"/>
          <w:spacing w:val="-1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-1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lt,</w:t>
      </w:r>
      <w:r>
        <w:rPr>
          <w:rFonts w:cs="Times New Roman" w:hAnsi="Times New Roman" w:eastAsia="Times New Roman" w:ascii="Times New Roman"/>
          <w:spacing w:val="-1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e,</w:t>
      </w:r>
      <w:r>
        <w:rPr>
          <w:rFonts w:cs="Times New Roman" w:hAnsi="Times New Roman" w:eastAsia="Times New Roman" w:ascii="Times New Roman"/>
          <w:spacing w:val="-1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eta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le</w:t>
      </w:r>
      <w:r>
        <w:rPr>
          <w:rFonts w:cs="Times New Roman" w:hAnsi="Times New Roman" w:eastAsia="Times New Roman" w:ascii="Times New Roman"/>
          <w:spacing w:val="-1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-1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es</w:t>
      </w:r>
      <w:r>
        <w:rPr>
          <w:rFonts w:cs="Times New Roman" w:hAnsi="Times New Roman" w:eastAsia="Times New Roman" w:ascii="Times New Roman"/>
          <w:spacing w:val="-1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to</w:t>
      </w:r>
      <w:r>
        <w:rPr>
          <w:rFonts w:cs="Times New Roman" w:hAnsi="Times New Roman" w:eastAsia="Times New Roman" w:ascii="Times New Roman"/>
          <w:spacing w:val="-1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-1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in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el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ies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(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&amp;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2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0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1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5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ican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ett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ale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as</w:t>
      </w:r>
      <w:r>
        <w:rPr>
          <w:rFonts w:cs="Times New Roman" w:hAnsi="Times New Roman" w:eastAsia="Times New Roman" w:ascii="Times New Roman"/>
          <w:spacing w:val="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j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en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as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in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eci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en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eta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le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ed</w:t>
      </w:r>
      <w:r>
        <w:rPr>
          <w:rFonts w:cs="Times New Roman" w:hAnsi="Times New Roman" w:eastAsia="Times New Roman" w:ascii="Times New Roman"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e,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en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to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t,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th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-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(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iit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i,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2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0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1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5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j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ize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cti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as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j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to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eta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le.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On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er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-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ted</w:t>
      </w:r>
      <w:r>
        <w:rPr>
          <w:rFonts w:cs="Times New Roman" w:hAnsi="Times New Roman" w:eastAsia="Times New Roman" w:ascii="Times New Roman"/>
          <w:spacing w:val="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le</w:t>
      </w:r>
      <w:r>
        <w:rPr>
          <w:rFonts w:cs="Times New Roman" w:hAnsi="Times New Roman" w:eastAsia="Times New Roman" w:ascii="Times New Roman"/>
          <w:spacing w:val="1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ize</w:t>
      </w:r>
      <w:r>
        <w:rPr>
          <w:rFonts w:cs="Times New Roman" w:hAnsi="Times New Roman" w:eastAsia="Times New Roman" w:ascii="Times New Roman"/>
          <w:spacing w:val="1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et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as</w:t>
      </w:r>
      <w:r>
        <w:rPr>
          <w:rFonts w:cs="Times New Roman" w:hAnsi="Times New Roman" w:eastAsia="Times New Roman" w:ascii="Times New Roman"/>
          <w:spacing w:val="1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j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to</w:t>
      </w:r>
      <w:r>
        <w:rPr>
          <w:rFonts w:cs="Times New Roman" w:hAnsi="Times New Roman" w:eastAsia="Times New Roman" w:ascii="Times New Roman"/>
          <w:spacing w:val="1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eta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le</w:t>
      </w:r>
      <w:r>
        <w:rPr>
          <w:rFonts w:cs="Times New Roman" w:hAnsi="Times New Roman" w:eastAsia="Times New Roman" w:ascii="Times New Roman"/>
          <w:spacing w:val="1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(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et</w:t>
      </w:r>
      <w:r>
        <w:rPr>
          <w:rFonts w:cs="Times New Roman" w:hAnsi="Times New Roman" w:eastAsia="Times New Roman" w:ascii="Times New Roman"/>
          <w:i/>
          <w:spacing w:val="1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</w:r>
    </w:p>
    <w:p>
      <w:pPr>
        <w:rPr>
          <w:sz w:val="15"/>
          <w:szCs w:val="15"/>
        </w:rPr>
        <w:jc w:val="left"/>
        <w:spacing w:lineRule="exact" w:line="140"/>
      </w:pPr>
      <w:r>
        <w:rPr>
          <w:sz w:val="15"/>
          <w:szCs w:val="15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0"/>
          <w:szCs w:val="20"/>
        </w:rPr>
        <w:jc w:val="both"/>
        <w:spacing w:before="33"/>
        <w:ind w:left="118" w:right="7107"/>
      </w:pPr>
      <w:r>
        <w:pict>
          <v:group style="position:absolute;margin-left:69.36pt;margin-top:-7.13476pt;width:454.2pt;height:0pt;mso-position-horizontal-relative:page;mso-position-vertical-relative:paragraph;z-index:-984" coordorigin="1387,-143" coordsize="9084,0">
            <v:shape style="position:absolute;left:1387;top:-143;width:9084;height:0" coordorigin="1387,-143" coordsize="9084,0" path="m1387,-143l10471,-143e" filled="f" stroked="t" strokeweight="0.82pt" strokecolor="#000000">
              <v:path arrowok="t"/>
            </v:shape>
            <w10:wrap type="none"/>
          </v:group>
        </w:pic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2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0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1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5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;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Ki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atu</w:t>
      </w:r>
      <w:r>
        <w:rPr>
          <w:rFonts w:cs="Times New Roman" w:hAnsi="Times New Roman" w:eastAsia="Times New Roman" w:ascii="Times New Roman"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et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i/>
          <w:spacing w:val="-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2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0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1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6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0"/>
          <w:szCs w:val="20"/>
        </w:rPr>
        <w:jc w:val="both"/>
        <w:spacing w:lineRule="exact" w:line="220"/>
        <w:ind w:left="118" w:right="114" w:firstLine="401"/>
      </w:pP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Ve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eta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Kil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an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ail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een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e.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eta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les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as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x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cee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ed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cti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in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ch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at,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all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tai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-1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aita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-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eta</w:t>
      </w:r>
      <w:r>
        <w:rPr>
          <w:rFonts w:cs="Times New Roman" w:hAnsi="Times New Roman" w:eastAsia="Times New Roman" w:ascii="Times New Roman"/>
          <w:spacing w:val="-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ties</w:t>
      </w:r>
      <w:r>
        <w:rPr>
          <w:rFonts w:cs="Times New Roman" w:hAnsi="Times New Roman" w:eastAsia="Times New Roman" w:ascii="Times New Roman"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(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et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2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0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1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6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en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ati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actice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eta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till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ite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iad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cti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et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les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tly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x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la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ati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ale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cei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;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-1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een</w:t>
      </w:r>
      <w:r>
        <w:rPr>
          <w:rFonts w:cs="Times New Roman" w:hAnsi="Times New Roman" w:eastAsia="Times New Roman" w:ascii="Times New Roman"/>
          <w:spacing w:val="-1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er</w:t>
      </w:r>
      <w:r>
        <w:rPr>
          <w:rFonts w:cs="Times New Roman" w:hAnsi="Times New Roman" w:eastAsia="Times New Roman" w:ascii="Times New Roman"/>
          <w:spacing w:val="-1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-1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cei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ed</w:t>
      </w:r>
      <w:r>
        <w:rPr>
          <w:rFonts w:cs="Times New Roman" w:hAnsi="Times New Roman" w:eastAsia="Times New Roman" w:ascii="Times New Roman"/>
          <w:spacing w:val="-1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is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ce</w:t>
      </w:r>
      <w:r>
        <w:rPr>
          <w:rFonts w:cs="Times New Roman" w:hAnsi="Times New Roman" w:eastAsia="Times New Roman" w:ascii="Times New Roman"/>
          <w:spacing w:val="-1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in</w:t>
      </w:r>
      <w:r>
        <w:rPr>
          <w:rFonts w:cs="Times New Roman" w:hAnsi="Times New Roman" w:eastAsia="Times New Roman" w:ascii="Times New Roman"/>
          <w:spacing w:val="-1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ical</w:t>
      </w:r>
      <w:r>
        <w:rPr>
          <w:rFonts w:cs="Times New Roman" w:hAnsi="Times New Roman" w:eastAsia="Times New Roman" w:ascii="Times New Roman"/>
          <w:spacing w:val="-1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lite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e.</w:t>
      </w:r>
      <w:r>
        <w:rPr>
          <w:rFonts w:cs="Times New Roman" w:hAnsi="Times New Roman" w:eastAsia="Times New Roman" w:ascii="Times New Roman"/>
          <w:spacing w:val="-1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-1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it</w:t>
      </w:r>
      <w:r>
        <w:rPr>
          <w:rFonts w:cs="Times New Roman" w:hAnsi="Times New Roman" w:eastAsia="Times New Roman" w:ascii="Times New Roman"/>
          <w:spacing w:val="-1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lear</w:t>
      </w:r>
      <w:r>
        <w:rPr>
          <w:rFonts w:cs="Times New Roman" w:hAnsi="Times New Roman" w:eastAsia="Times New Roman" w:ascii="Times New Roman"/>
          <w:spacing w:val="-1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0"/>
          <w:szCs w:val="20"/>
        </w:rPr>
        <w:jc w:val="both"/>
        <w:spacing w:lineRule="exact" w:line="220"/>
        <w:ind w:left="118" w:right="120"/>
      </w:pP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cies</w:t>
      </w:r>
      <w:r>
        <w:rPr>
          <w:rFonts w:cs="Times New Roman" w:hAnsi="Times New Roman" w:eastAsia="Times New Roman" w:ascii="Times New Roman"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in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at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er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ter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in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eta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le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0"/>
          <w:szCs w:val="20"/>
        </w:rPr>
        <w:jc w:val="both"/>
        <w:ind w:left="118" w:right="116"/>
      </w:pP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to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ll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is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ap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ete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elati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ip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er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cei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cial</w:t>
      </w:r>
      <w:r>
        <w:rPr>
          <w:rFonts w:cs="Times New Roman" w:hAnsi="Times New Roman" w:eastAsia="Times New Roman" w:ascii="Times New Roman"/>
          <w:spacing w:val="-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ted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0"/>
          <w:szCs w:val="20"/>
        </w:rPr>
        <w:jc w:val="both"/>
        <w:ind w:left="118" w:right="68" w:firstLine="401"/>
      </w:pP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is</w:t>
      </w:r>
      <w:r>
        <w:rPr>
          <w:rFonts w:cs="Times New Roman" w:hAnsi="Times New Roman" w:eastAsia="Times New Roman" w:ascii="Times New Roman"/>
          <w:spacing w:val="-1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er</w:t>
      </w:r>
      <w:r>
        <w:rPr>
          <w:rFonts w:cs="Times New Roman" w:hAnsi="Times New Roman" w:eastAsia="Times New Roman" w:ascii="Times New Roman"/>
          <w:spacing w:val="-1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tes</w:t>
      </w:r>
      <w:r>
        <w:rPr>
          <w:rFonts w:cs="Times New Roman" w:hAnsi="Times New Roman" w:eastAsia="Times New Roman" w:ascii="Times New Roman"/>
          <w:spacing w:val="-1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to</w:t>
      </w:r>
      <w:r>
        <w:rPr>
          <w:rFonts w:cs="Times New Roman" w:hAnsi="Times New Roman" w:eastAsia="Times New Roman" w:ascii="Times New Roman"/>
          <w:spacing w:val="-1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-1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-1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er</w:t>
      </w:r>
      <w:r>
        <w:rPr>
          <w:rFonts w:cs="Times New Roman" w:hAnsi="Times New Roman" w:eastAsia="Times New Roman" w:ascii="Times New Roman"/>
          <w:spacing w:val="-1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-1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eta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le</w:t>
      </w:r>
      <w:r>
        <w:rPr>
          <w:rFonts w:cs="Times New Roman" w:hAnsi="Times New Roman" w:eastAsia="Times New Roman" w:ascii="Times New Roman"/>
          <w:spacing w:val="-1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-1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</w:t>
      </w:r>
      <w:r>
        <w:rPr>
          <w:rFonts w:cs="Times New Roman" w:hAnsi="Times New Roman" w:eastAsia="Times New Roman" w:ascii="Times New Roman"/>
          <w:spacing w:val="-1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ted</w:t>
      </w:r>
      <w:r>
        <w:rPr>
          <w:rFonts w:cs="Times New Roman" w:hAnsi="Times New Roman" w:eastAsia="Times New Roman" w:ascii="Times New Roman"/>
          <w:spacing w:val="-1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eta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at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ect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ale</w:t>
      </w:r>
      <w:r>
        <w:rPr>
          <w:rFonts w:cs="Times New Roman" w:hAnsi="Times New Roman" w:eastAsia="Times New Roman" w:ascii="Times New Roman"/>
          <w:spacing w:val="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ale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’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eci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-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tics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ed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to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tia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ic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</w:t>
      </w:r>
      <w:r>
        <w:rPr>
          <w:rFonts w:cs="Times New Roman" w:hAnsi="Times New Roman" w:eastAsia="Times New Roman" w:ascii="Times New Roman"/>
          <w:spacing w:val="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act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er</w:t>
      </w:r>
      <w:r>
        <w:rPr>
          <w:rFonts w:cs="Times New Roman" w:hAnsi="Times New Roman" w:eastAsia="Times New Roman" w:ascii="Times New Roman"/>
          <w:spacing w:val="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ile</w:t>
      </w:r>
      <w:r>
        <w:rPr>
          <w:rFonts w:cs="Times New Roman" w:hAnsi="Times New Roman" w:eastAsia="Times New Roman" w:ascii="Times New Roman"/>
          <w:spacing w:val="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ces</w:t>
      </w:r>
      <w:r>
        <w:rPr>
          <w:rFonts w:cs="Times New Roman" w:hAnsi="Times New Roman" w:eastAsia="Times New Roman" w:ascii="Times New Roman"/>
          <w:spacing w:val="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lati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le.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act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is</w:t>
      </w:r>
      <w:r>
        <w:rPr>
          <w:rFonts w:cs="Times New Roman" w:hAnsi="Times New Roman" w:eastAsia="Times New Roman" w:ascii="Times New Roman"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ed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to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er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icati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ace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in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eta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ital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tati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licies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at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-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eci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ic</w:t>
      </w:r>
      <w:r>
        <w:rPr>
          <w:rFonts w:cs="Times New Roman" w:hAnsi="Times New Roman" w:eastAsia="Times New Roman" w:ascii="Times New Roman"/>
          <w:spacing w:val="-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eta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le</w:t>
      </w:r>
      <w:r>
        <w:rPr>
          <w:rFonts w:cs="Times New Roman" w:hAnsi="Times New Roman" w:eastAsia="Times New Roman" w:ascii="Times New Roman"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at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it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le</w:t>
      </w:r>
      <w:r>
        <w:rPr>
          <w:rFonts w:cs="Times New Roman" w:hAnsi="Times New Roman" w:eastAsia="Times New Roman" w:ascii="Times New Roman"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0"/>
          <w:szCs w:val="20"/>
        </w:rPr>
        <w:jc w:val="both"/>
        <w:ind w:left="118" w:right="68" w:firstLine="401"/>
      </w:pP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q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es</w:t>
      </w:r>
      <w:r>
        <w:rPr>
          <w:rFonts w:cs="Times New Roman" w:hAnsi="Times New Roman" w:eastAsia="Times New Roman" w:ascii="Times New Roman"/>
          <w:spacing w:val="-1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-1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er</w:t>
      </w:r>
      <w:r>
        <w:rPr>
          <w:rFonts w:cs="Times New Roman" w:hAnsi="Times New Roman" w:eastAsia="Times New Roman" w:ascii="Times New Roman"/>
          <w:spacing w:val="-1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ized</w:t>
      </w:r>
      <w:r>
        <w:rPr>
          <w:rFonts w:cs="Times New Roman" w:hAnsi="Times New Roman" w:eastAsia="Times New Roman" w:ascii="Times New Roman"/>
          <w:spacing w:val="-1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as</w:t>
      </w:r>
      <w:r>
        <w:rPr>
          <w:rFonts w:cs="Times New Roman" w:hAnsi="Times New Roman" w:eastAsia="Times New Roman" w:ascii="Times New Roman"/>
          <w:spacing w:val="-1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ll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:</w:t>
      </w:r>
      <w:r>
        <w:rPr>
          <w:rFonts w:cs="Times New Roman" w:hAnsi="Times New Roman" w:eastAsia="Times New Roman" w:ascii="Times New Roman"/>
          <w:spacing w:val="-1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-1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ich</w:t>
      </w:r>
      <w:r>
        <w:rPr>
          <w:rFonts w:cs="Times New Roman" w:hAnsi="Times New Roman" w:eastAsia="Times New Roman" w:ascii="Times New Roman"/>
          <w:spacing w:val="-1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is</w:t>
      </w:r>
      <w:r>
        <w:rPr>
          <w:rFonts w:cs="Times New Roman" w:hAnsi="Times New Roman" w:eastAsia="Times New Roman" w:ascii="Times New Roman"/>
          <w:spacing w:val="-1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-1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ecti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-1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an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ea,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tec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q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ata</w:t>
      </w:r>
      <w:r>
        <w:rPr>
          <w:rFonts w:cs="Times New Roman" w:hAnsi="Times New Roman" w:eastAsia="Times New Roman" w:ascii="Times New Roman"/>
          <w:spacing w:val="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t.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ecti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tic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-1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-1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ll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ed</w:t>
      </w:r>
      <w:r>
        <w:rPr>
          <w:rFonts w:cs="Times New Roman" w:hAnsi="Times New Roman" w:eastAsia="Times New Roman" w:ascii="Times New Roman"/>
          <w:spacing w:val="-1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-1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ec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-1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es</w:t>
      </w:r>
      <w:r>
        <w:rPr>
          <w:rFonts w:cs="Times New Roman" w:hAnsi="Times New Roman" w:eastAsia="Times New Roman" w:ascii="Times New Roman"/>
          <w:spacing w:val="-1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etailed</w:t>
      </w:r>
      <w:r>
        <w:rPr>
          <w:rFonts w:cs="Times New Roman" w:hAnsi="Times New Roman" w:eastAsia="Times New Roman" w:ascii="Times New Roman"/>
          <w:spacing w:val="-1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tati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2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-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-1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ec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es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-1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li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ec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ati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</w:r>
    </w:p>
    <w:p>
      <w:pPr>
        <w:rPr>
          <w:sz w:val="22"/>
          <w:szCs w:val="22"/>
        </w:rPr>
        <w:jc w:val="left"/>
        <w:spacing w:before="11" w:lineRule="exact" w:line="220"/>
      </w:pPr>
      <w:r>
        <w:rPr>
          <w:sz w:val="22"/>
          <w:szCs w:val="22"/>
        </w:rPr>
      </w:r>
    </w:p>
    <w:p>
      <w:pPr>
        <w:rPr>
          <w:rFonts w:cs="Times New Roman" w:hAnsi="Times New Roman" w:eastAsia="Times New Roman" w:ascii="Times New Roman"/>
          <w:sz w:val="20"/>
          <w:szCs w:val="20"/>
        </w:rPr>
        <w:jc w:val="both"/>
        <w:ind w:left="118" w:right="7710"/>
      </w:pPr>
      <w:r>
        <w:rPr>
          <w:rFonts w:cs="Times New Roman" w:hAnsi="Times New Roman" w:eastAsia="Times New Roman" w:ascii="Times New Roman"/>
          <w:b/>
          <w:spacing w:val="1"/>
          <w:w w:val="100"/>
          <w:sz w:val="20"/>
          <w:szCs w:val="20"/>
        </w:rPr>
        <w:t>2</w:t>
      </w:r>
      <w:r>
        <w:rPr>
          <w:rFonts w:cs="Times New Roman" w:hAnsi="Times New Roman" w:eastAsia="Times New Roman" w:ascii="Times New Roman"/>
          <w:b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b/>
          <w:spacing w:val="0"/>
          <w:w w:val="100"/>
          <w:sz w:val="20"/>
          <w:szCs w:val="20"/>
        </w:rPr>
        <w:t>   </w:t>
      </w:r>
      <w:r>
        <w:rPr>
          <w:rFonts w:cs="Times New Roman" w:hAnsi="Times New Roman" w:eastAsia="Times New Roman" w:ascii="Times New Roman"/>
          <w:b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b/>
          <w:spacing w:val="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b/>
          <w:spacing w:val="-2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b/>
          <w:spacing w:val="1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b/>
          <w:spacing w:val="0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b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b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b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b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b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b/>
          <w:spacing w:val="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b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0"/>
          <w:szCs w:val="20"/>
        </w:rPr>
        <w:jc w:val="both"/>
        <w:ind w:left="118" w:right="7950"/>
      </w:pP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2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1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i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ea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0"/>
          <w:szCs w:val="20"/>
        </w:rPr>
        <w:jc w:val="both"/>
        <w:spacing w:lineRule="exact" w:line="220"/>
        <w:ind w:left="118" w:right="116"/>
      </w:pP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ed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-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tal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a.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-1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cated</w:t>
      </w:r>
      <w:r>
        <w:rPr>
          <w:rFonts w:cs="Times New Roman" w:hAnsi="Times New Roman" w:eastAsia="Times New Roman" w:ascii="Times New Roman"/>
          <w:spacing w:val="-1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in</w:t>
      </w:r>
      <w:r>
        <w:rPr>
          <w:rFonts w:cs="Times New Roman" w:hAnsi="Times New Roman" w:eastAsia="Times New Roman" w:ascii="Times New Roman"/>
          <w:spacing w:val="-1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-1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ea</w:t>
      </w:r>
      <w:r>
        <w:rPr>
          <w:rFonts w:cs="Times New Roman" w:hAnsi="Times New Roman" w:eastAsia="Times New Roman" w:ascii="Times New Roman"/>
          <w:spacing w:val="-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eta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le</w:t>
      </w:r>
      <w:r>
        <w:rPr>
          <w:rFonts w:cs="Times New Roman" w:hAnsi="Times New Roman" w:eastAsia="Times New Roman" w:ascii="Times New Roman"/>
          <w:spacing w:val="-1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99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4"/>
          <w:w w:val="99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99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-1"/>
          <w:w w:val="99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3"/>
          <w:w w:val="99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99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99"/>
          <w:sz w:val="20"/>
          <w:szCs w:val="20"/>
        </w:rPr>
        <w:t>cializati</w:t>
      </w:r>
      <w:r>
        <w:rPr>
          <w:rFonts w:cs="Times New Roman" w:hAnsi="Times New Roman" w:eastAsia="Times New Roman" w:ascii="Times New Roman"/>
          <w:spacing w:val="1"/>
          <w:w w:val="99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99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7"/>
          <w:w w:val="99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is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-1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-1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eir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el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er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Gal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eat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its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ati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ce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all</w:t>
      </w:r>
      <w:r>
        <w:rPr>
          <w:rFonts w:cs="Times New Roman" w:hAnsi="Times New Roman" w:eastAsia="Times New Roman" w:ascii="Times New Roman"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elia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le</w:t>
      </w:r>
      <w:r>
        <w:rPr>
          <w:rFonts w:cs="Times New Roman" w:hAnsi="Times New Roman" w:eastAsia="Times New Roman" w:ascii="Times New Roman"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in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-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-1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es</w:t>
      </w:r>
      <w:r>
        <w:rPr>
          <w:rFonts w:cs="Times New Roman" w:hAnsi="Times New Roman" w:eastAsia="Times New Roman" w:ascii="Times New Roman"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;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J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il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e,</w:t>
      </w:r>
      <w:r>
        <w:rPr>
          <w:rFonts w:cs="Times New Roman" w:hAnsi="Times New Roman" w:eastAsia="Times New Roman" w:ascii="Times New Roman"/>
          <w:spacing w:val="-1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Ka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i,</w:t>
      </w:r>
      <w:r>
        <w:rPr>
          <w:rFonts w:cs="Times New Roman" w:hAnsi="Times New Roman" w:eastAsia="Times New Roman" w:ascii="Times New Roman"/>
          <w:spacing w:val="-1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a,</w:t>
      </w:r>
      <w:r>
        <w:rPr>
          <w:rFonts w:cs="Times New Roman" w:hAnsi="Times New Roman" w:eastAsia="Times New Roman" w:ascii="Times New Roman"/>
          <w:spacing w:val="-1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-1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-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ella.</w:t>
      </w:r>
      <w:r>
        <w:rPr>
          <w:rFonts w:cs="Times New Roman" w:hAnsi="Times New Roman" w:eastAsia="Times New Roman" w:ascii="Times New Roman"/>
          <w:spacing w:val="-1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1</w:t>
      </w:r>
      <w:r>
        <w:rPr>
          <w:rFonts w:cs="Times New Roman" w:hAnsi="Times New Roman" w:eastAsia="Times New Roman" w:ascii="Times New Roman"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cati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-1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-1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ea</w:t>
      </w:r>
      <w:r>
        <w:rPr>
          <w:rFonts w:cs="Times New Roman" w:hAnsi="Times New Roman" w:eastAsia="Times New Roman" w:ascii="Times New Roman"/>
          <w:spacing w:val="-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in</w:t>
      </w:r>
      <w:r>
        <w:rPr>
          <w:rFonts w:cs="Times New Roman" w:hAnsi="Times New Roman" w:eastAsia="Times New Roman" w:ascii="Times New Roman"/>
          <w:spacing w:val="-1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2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3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3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˚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ld</w:t>
      </w:r>
      <w:r>
        <w:rPr>
          <w:rFonts w:cs="Times New Roman" w:hAnsi="Times New Roman" w:eastAsia="Times New Roman" w:ascii="Times New Roman"/>
          <w:spacing w:val="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2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9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9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˚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in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tte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-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ecei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0"/>
          <w:szCs w:val="20"/>
        </w:rPr>
        <w:jc w:val="both"/>
        <w:spacing w:lineRule="exact" w:line="220"/>
        <w:ind w:left="118" w:right="121"/>
      </w:pP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-1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ts</w:t>
      </w:r>
      <w:r>
        <w:rPr>
          <w:rFonts w:cs="Times New Roman" w:hAnsi="Times New Roman" w:eastAsia="Times New Roman" w:ascii="Times New Roman"/>
          <w:spacing w:val="-1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1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1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9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9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-1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-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2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3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0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0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-1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-1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-1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-1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-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J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-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0"/>
          <w:szCs w:val="20"/>
        </w:rPr>
        <w:jc w:val="both"/>
        <w:ind w:left="118" w:right="117"/>
      </w:pP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–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Dec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er</w:t>
      </w:r>
      <w:r>
        <w:rPr>
          <w:rFonts w:cs="Times New Roman" w:hAnsi="Times New Roman" w:eastAsia="Times New Roman" w:ascii="Times New Roman"/>
          <w:spacing w:val="-1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(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KN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S,</w:t>
      </w:r>
      <w:r>
        <w:rPr>
          <w:rFonts w:cs="Times New Roman" w:hAnsi="Times New Roman" w:eastAsia="Times New Roman" w:ascii="Times New Roman"/>
          <w:spacing w:val="-1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2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0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1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5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-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er</w:t>
      </w:r>
      <w:r>
        <w:rPr>
          <w:rFonts w:cs="Times New Roman" w:hAnsi="Times New Roman" w:eastAsia="Times New Roman" w:ascii="Times New Roman"/>
          <w:spacing w:val="-1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to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cl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ate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e,</w:t>
      </w:r>
      <w:r>
        <w:rPr>
          <w:rFonts w:cs="Times New Roman" w:hAnsi="Times New Roman" w:eastAsia="Times New Roman" w:ascii="Times New Roman"/>
          <w:spacing w:val="-1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el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in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all,</w:t>
      </w:r>
      <w:r>
        <w:rPr>
          <w:rFonts w:cs="Times New Roman" w:hAnsi="Times New Roman" w:eastAsia="Times New Roman" w:ascii="Times New Roman"/>
          <w:spacing w:val="-1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q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t.</w:t>
      </w:r>
      <w:r>
        <w:rPr>
          <w:rFonts w:cs="Times New Roman" w:hAnsi="Times New Roman" w:eastAsia="Times New Roman" w:ascii="Times New Roman"/>
          <w:spacing w:val="-1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tic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</w:t>
      </w:r>
      <w:r>
        <w:rPr>
          <w:rFonts w:cs="Times New Roman" w:hAnsi="Times New Roman" w:eastAsia="Times New Roman" w:ascii="Times New Roman"/>
          <w:spacing w:val="-1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j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-1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lt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ated</w:t>
      </w:r>
      <w:r>
        <w:rPr>
          <w:rFonts w:cs="Times New Roman" w:hAnsi="Times New Roman" w:eastAsia="Times New Roman" w:ascii="Times New Roman"/>
          <w:spacing w:val="-1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ati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er</w:t>
      </w:r>
      <w:r>
        <w:rPr>
          <w:rFonts w:cs="Times New Roman" w:hAnsi="Times New Roman" w:eastAsia="Times New Roman" w:ascii="Times New Roman"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Gala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ich</w:t>
      </w:r>
      <w:r>
        <w:rPr>
          <w:rFonts w:cs="Times New Roman" w:hAnsi="Times New Roman" w:eastAsia="Times New Roman" w:ascii="Times New Roman"/>
          <w:spacing w:val="-1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its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ater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in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Ocea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een</w:t>
      </w:r>
      <w:r>
        <w:rPr>
          <w:rFonts w:cs="Times New Roman" w:hAnsi="Times New Roman" w:eastAsia="Times New Roman" w:ascii="Times New Roman"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ell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lie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a,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-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ican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(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et</w:t>
      </w:r>
      <w:r>
        <w:rPr>
          <w:rFonts w:cs="Times New Roman" w:hAnsi="Times New Roman" w:eastAsia="Times New Roman" w:ascii="Times New Roman"/>
          <w:i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i/>
          <w:spacing w:val="-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2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0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1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6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</w:r>
    </w:p>
    <w:p>
      <w:pPr>
        <w:rPr>
          <w:sz w:val="22"/>
          <w:szCs w:val="22"/>
        </w:rPr>
        <w:jc w:val="left"/>
        <w:spacing w:before="8" w:lineRule="exact" w:line="220"/>
      </w:pPr>
      <w:r>
        <w:rPr>
          <w:sz w:val="22"/>
          <w:szCs w:val="22"/>
        </w:rPr>
      </w:r>
    </w:p>
    <w:p>
      <w:pPr>
        <w:rPr>
          <w:rFonts w:cs="Times New Roman" w:hAnsi="Times New Roman" w:eastAsia="Times New Roman" w:ascii="Times New Roman"/>
          <w:sz w:val="20"/>
          <w:szCs w:val="20"/>
        </w:rPr>
        <w:jc w:val="both"/>
        <w:ind w:left="118" w:right="4720"/>
      </w:pP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2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2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ch</w:t>
      </w:r>
      <w:r>
        <w:rPr>
          <w:rFonts w:cs="Times New Roman" w:hAnsi="Times New Roman" w:eastAsia="Times New Roman" w:ascii="Times New Roman"/>
          <w:i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De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i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li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i/>
          <w:spacing w:val="-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ta</w:t>
      </w:r>
      <w:r>
        <w:rPr>
          <w:rFonts w:cs="Times New Roman" w:hAnsi="Times New Roman" w:eastAsia="Times New Roman" w:ascii="Times New Roman"/>
          <w:i/>
          <w:spacing w:val="-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eme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0"/>
          <w:szCs w:val="20"/>
        </w:rPr>
        <w:jc w:val="both"/>
        <w:ind w:left="118" w:right="114"/>
        <w:sectPr>
          <w:pgNumType w:start="160"/>
          <w:pgMar w:footer="797" w:header="871" w:top="1360" w:bottom="280" w:left="1300" w:right="1260"/>
          <w:footerReference w:type="default" r:id="rId6"/>
          <w:pgSz w:w="11900" w:h="16840"/>
        </w:sectPr>
      </w:pP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lt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-1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as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ed</w:t>
      </w:r>
      <w:r>
        <w:rPr>
          <w:rFonts w:cs="Times New Roman" w:hAnsi="Times New Roman" w:eastAsia="Times New Roman" w:ascii="Times New Roman"/>
          <w:spacing w:val="-1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in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electi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ts</w:t>
      </w:r>
      <w:r>
        <w:rPr>
          <w:rFonts w:cs="Times New Roman" w:hAnsi="Times New Roman" w:eastAsia="Times New Roman" w:ascii="Times New Roman"/>
          <w:spacing w:val="-1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-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t,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-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elected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to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er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Gal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ati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tic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as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actice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Sec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-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J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il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Ka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elected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6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to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ati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tic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</w:t>
      </w:r>
      <w:r>
        <w:rPr>
          <w:rFonts w:cs="Times New Roman" w:hAnsi="Times New Roman" w:eastAsia="Times New Roman" w:ascii="Times New Roman"/>
          <w:spacing w:val="-1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en</w:t>
      </w:r>
      <w:r>
        <w:rPr>
          <w:rFonts w:cs="Times New Roman" w:hAnsi="Times New Roman" w:eastAsia="Times New Roman" w:ascii="Times New Roman"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ect</w:t>
      </w:r>
      <w:r>
        <w:rPr>
          <w:rFonts w:cs="Times New Roman" w:hAnsi="Times New Roman" w:eastAsia="Times New Roman" w:ascii="Times New Roman"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as</w:t>
      </w:r>
      <w:r>
        <w:rPr>
          <w:rFonts w:cs="Times New Roman" w:hAnsi="Times New Roman" w:eastAsia="Times New Roman" w:ascii="Times New Roman"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ed</w:t>
      </w:r>
      <w:r>
        <w:rPr>
          <w:rFonts w:cs="Times New Roman" w:hAnsi="Times New Roman" w:eastAsia="Times New Roman" w:ascii="Times New Roman"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-1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ect</w:t>
      </w:r>
      <w:r>
        <w:rPr>
          <w:rFonts w:cs="Times New Roman" w:hAnsi="Times New Roman" w:eastAsia="Times New Roman" w:ascii="Times New Roman"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(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lla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1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9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7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7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e,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er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e.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ce</w:t>
      </w:r>
      <w:r>
        <w:rPr>
          <w:rFonts w:cs="Times New Roman" w:hAnsi="Times New Roman" w:eastAsia="Times New Roman" w:ascii="Times New Roman"/>
          <w:spacing w:val="-1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at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-1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-1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lp</w:t>
      </w:r>
      <w:r>
        <w:rPr>
          <w:rFonts w:cs="Times New Roman" w:hAnsi="Times New Roman" w:eastAsia="Times New Roman" w:ascii="Times New Roman"/>
          <w:spacing w:val="-1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-1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x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ice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in</w:t>
      </w:r>
      <w:r>
        <w:rPr>
          <w:rFonts w:cs="Times New Roman" w:hAnsi="Times New Roman" w:eastAsia="Times New Roman" w:ascii="Times New Roman"/>
          <w:spacing w:val="-1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ecti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-1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ear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tic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ed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to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at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ed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le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ize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3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3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2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elected</w:t>
      </w:r>
      <w:r>
        <w:rPr>
          <w:rFonts w:cs="Times New Roman" w:hAnsi="Times New Roman" w:eastAsia="Times New Roman" w:ascii="Times New Roman"/>
          <w:spacing w:val="-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at</w:t>
      </w:r>
      <w:r>
        <w:rPr>
          <w:rFonts w:cs="Times New Roman" w:hAnsi="Times New Roman" w:eastAsia="Times New Roman" w:ascii="Times New Roman"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each</w:t>
      </w:r>
      <w:r>
        <w:rPr>
          <w:rFonts w:cs="Times New Roman" w:hAnsi="Times New Roman" w:eastAsia="Times New Roman" w:ascii="Times New Roman"/>
          <w:spacing w:val="-1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er</w:t>
      </w:r>
      <w:r>
        <w:rPr>
          <w:rFonts w:cs="Times New Roman" w:hAnsi="Times New Roman" w:eastAsia="Times New Roman" w:ascii="Times New Roman"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itiated</w:t>
      </w:r>
      <w:r>
        <w:rPr>
          <w:rFonts w:cs="Times New Roman" w:hAnsi="Times New Roman" w:eastAsia="Times New Roman" w:ascii="Times New Roman"/>
          <w:spacing w:val="-1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ata</w:t>
      </w:r>
      <w:r>
        <w:rPr>
          <w:rFonts w:cs="Times New Roman" w:hAnsi="Times New Roman" w:eastAsia="Times New Roman" w:ascii="Times New Roman"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llecti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-1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-1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at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as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ele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ted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q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ied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ize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ted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ed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eta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q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q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cate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ies</w:t>
      </w:r>
      <w:r>
        <w:rPr>
          <w:rFonts w:cs="Times New Roman" w:hAnsi="Times New Roman" w:eastAsia="Times New Roman" w:ascii="Times New Roman"/>
          <w:spacing w:val="-1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(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ale,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ale</w:t>
      </w:r>
      <w:r>
        <w:rPr>
          <w:rFonts w:cs="Times New Roman" w:hAnsi="Times New Roman" w:eastAsia="Times New Roman" w:ascii="Times New Roman"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j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-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t)</w:t>
      </w:r>
      <w:r>
        <w:rPr>
          <w:rFonts w:cs="Times New Roman" w:hAnsi="Times New Roman" w:eastAsia="Times New Roman" w:ascii="Times New Roman"/>
          <w:spacing w:val="-1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al,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ale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er</w:t>
      </w:r>
      <w:r>
        <w:rPr>
          <w:rFonts w:cs="Times New Roman" w:hAnsi="Times New Roman" w:eastAsia="Times New Roman" w:ascii="Times New Roman"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x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ecte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lt,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1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2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4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ale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8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0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1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2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8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j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-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ed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th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ale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le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ts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er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j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-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ed</w:t>
      </w:r>
      <w:r>
        <w:rPr>
          <w:rFonts w:cs="Times New Roman" w:hAnsi="Times New Roman" w:eastAsia="Times New Roman" w:ascii="Times New Roman"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</w:r>
    </w:p>
    <w:p>
      <w:pPr>
        <w:rPr>
          <w:sz w:val="18"/>
          <w:szCs w:val="18"/>
        </w:rPr>
        <w:jc w:val="left"/>
        <w:spacing w:before="1" w:lineRule="exact" w:line="180"/>
      </w:pPr>
      <w:r>
        <w:rPr>
          <w:sz w:val="18"/>
          <w:szCs w:val="18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0"/>
          <w:szCs w:val="20"/>
        </w:rPr>
        <w:jc w:val="left"/>
        <w:ind w:left="111"/>
      </w:pPr>
      <w:r>
        <w:pict>
          <v:group style="position:absolute;margin-left:69.36pt;margin-top:-8.64pt;width:454.2pt;height:0pt;mso-position-horizontal-relative:page;mso-position-vertical-relative:paragraph;z-index:-983" coordorigin="1387,-173" coordsize="9084,0">
            <v:shape style="position:absolute;left:1387;top:-173;width:9084;height:0" coordorigin="1387,-173" coordsize="9084,0" path="m1387,-173l10471,-173e" filled="f" stroked="t" strokeweight="0.82pt" strokecolor="#000000">
              <v:path arrowok="t"/>
            </v:shape>
            <w10:wrap type="none"/>
          </v:group>
        </w:pict>
      </w:r>
      <w:r>
        <w:pict>
          <v:shape type="#_x0000_t75" style="width:434.16pt;height:561.36pt">
            <v:imagedata o:title="" r:id="rId8"/>
          </v:shape>
        </w:pict>
      </w:r>
      <w:r>
        <w:rPr>
          <w:rFonts w:cs="Times New Roman" w:hAnsi="Times New Roman" w:eastAsia="Times New Roman" w:ascii="Times New Roman"/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0"/>
          <w:szCs w:val="20"/>
        </w:rPr>
        <w:jc w:val="center"/>
        <w:spacing w:lineRule="exact" w:line="220"/>
        <w:ind w:left="2363" w:right="2360"/>
      </w:pP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1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cati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in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Kil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99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3"/>
          <w:w w:val="99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99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4"/>
          <w:w w:val="99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99"/>
          <w:sz w:val="20"/>
          <w:szCs w:val="20"/>
        </w:rPr>
        <w:t>a.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0"/>
          <w:szCs w:val="20"/>
        </w:rPr>
        <w:jc w:val="both"/>
        <w:spacing w:lineRule="exact" w:line="220"/>
        <w:ind w:left="118" w:right="74" w:firstLine="401"/>
      </w:pP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ed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th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ata.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ata</w:t>
      </w:r>
      <w:r>
        <w:rPr>
          <w:rFonts w:cs="Times New Roman" w:hAnsi="Times New Roman" w:eastAsia="Times New Roman" w:ascii="Times New Roman"/>
          <w:spacing w:val="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as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ta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ed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q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ted</w:t>
      </w:r>
      <w:r>
        <w:rPr>
          <w:rFonts w:cs="Times New Roman" w:hAnsi="Times New Roman" w:eastAsia="Times New Roman" w:ascii="Times New Roman"/>
          <w:spacing w:val="-1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to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tic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</w:t>
      </w:r>
      <w:r>
        <w:rPr>
          <w:rFonts w:cs="Times New Roman" w:hAnsi="Times New Roman" w:eastAsia="Times New Roman" w:ascii="Times New Roman"/>
          <w:spacing w:val="-1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ce</w:t>
      </w:r>
      <w:r>
        <w:rPr>
          <w:rFonts w:cs="Times New Roman" w:hAnsi="Times New Roman" w:eastAsia="Times New Roman" w:ascii="Times New Roman"/>
          <w:spacing w:val="-1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el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ed</w:t>
      </w:r>
      <w:r>
        <w:rPr>
          <w:rFonts w:cs="Times New Roman" w:hAnsi="Times New Roman" w:eastAsia="Times New Roman" w:ascii="Times New Roman"/>
          <w:spacing w:val="-1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-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ete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q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ed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1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0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to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to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q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’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ili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ell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as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er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’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-1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ic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er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ete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ed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ect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l.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Sec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ata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ced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j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llected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in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q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es</w:t>
      </w:r>
      <w:r>
        <w:rPr>
          <w:rFonts w:cs="Times New Roman" w:hAnsi="Times New Roman" w:eastAsia="Times New Roman" w:ascii="Times New Roman"/>
          <w:spacing w:val="-1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cl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:</w:t>
      </w:r>
      <w:r>
        <w:rPr>
          <w:rFonts w:cs="Times New Roman" w:hAnsi="Times New Roman" w:eastAsia="Times New Roman" w:ascii="Times New Roman"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</w:t>
      </w:r>
      <w:r>
        <w:rPr>
          <w:rFonts w:cs="Times New Roman" w:hAnsi="Times New Roman" w:eastAsia="Times New Roman" w:ascii="Times New Roman"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ati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ic</w:t>
      </w:r>
      <w:r>
        <w:rPr>
          <w:rFonts w:cs="Times New Roman" w:hAnsi="Times New Roman" w:eastAsia="Times New Roman" w:ascii="Times New Roman"/>
          <w:spacing w:val="-1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ti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ti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act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0"/>
          <w:szCs w:val="20"/>
        </w:rPr>
        <w:jc w:val="left"/>
        <w:spacing w:lineRule="exact" w:line="220"/>
        <w:ind w:left="118"/>
      </w:pP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1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icati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1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1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eta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le</w:t>
      </w:r>
      <w:r>
        <w:rPr>
          <w:rFonts w:cs="Times New Roman" w:hAnsi="Times New Roman" w:eastAsia="Times New Roman" w:ascii="Times New Roman"/>
          <w:spacing w:val="1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ed</w:t>
      </w:r>
      <w:r>
        <w:rPr>
          <w:rFonts w:cs="Times New Roman" w:hAnsi="Times New Roman" w:eastAsia="Times New Roman" w:ascii="Times New Roman"/>
          <w:spacing w:val="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1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1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ale.</w:t>
      </w:r>
      <w:r>
        <w:rPr>
          <w:rFonts w:cs="Times New Roman" w:hAnsi="Times New Roman" w:eastAsia="Times New Roman" w:ascii="Times New Roman"/>
          <w:spacing w:val="1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llected</w:t>
      </w:r>
      <w:r>
        <w:rPr>
          <w:rFonts w:cs="Times New Roman" w:hAnsi="Times New Roman" w:eastAsia="Times New Roman" w:ascii="Times New Roman"/>
          <w:spacing w:val="1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ata</w:t>
      </w:r>
      <w:r>
        <w:rPr>
          <w:rFonts w:cs="Times New Roman" w:hAnsi="Times New Roman" w:eastAsia="Times New Roman" w:ascii="Times New Roman"/>
          <w:spacing w:val="1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0"/>
          <w:szCs w:val="20"/>
        </w:rPr>
        <w:jc w:val="left"/>
        <w:ind w:left="118"/>
        <w:sectPr>
          <w:pgNumType w:start="161"/>
          <w:pgMar w:footer="797" w:header="871" w:top="1360" w:bottom="280" w:left="1300" w:right="1300"/>
          <w:footerReference w:type="default" r:id="rId7"/>
          <w:pgSz w:w="11900" w:h="16840"/>
        </w:sectPr>
      </w:pP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ed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zed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tat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tical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ata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e,</w:t>
      </w:r>
      <w:r>
        <w:rPr>
          <w:rFonts w:cs="Times New Roman" w:hAnsi="Times New Roman" w:eastAsia="Times New Roman" w:ascii="Times New Roman"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1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4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</w:r>
    </w:p>
    <w:p>
      <w:pPr>
        <w:rPr>
          <w:sz w:val="15"/>
          <w:szCs w:val="15"/>
        </w:rPr>
        <w:jc w:val="left"/>
        <w:spacing w:lineRule="exact" w:line="140"/>
      </w:pPr>
      <w:r>
        <w:rPr>
          <w:sz w:val="15"/>
          <w:szCs w:val="15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0"/>
          <w:szCs w:val="20"/>
        </w:rPr>
        <w:jc w:val="both"/>
        <w:spacing w:before="33"/>
        <w:ind w:left="158" w:right="6855"/>
      </w:pPr>
      <w:r>
        <w:rPr>
          <w:rFonts w:cs="Times New Roman" w:hAnsi="Times New Roman" w:eastAsia="Times New Roman" w:ascii="Times New Roman"/>
          <w:b/>
          <w:spacing w:val="1"/>
          <w:w w:val="100"/>
          <w:sz w:val="20"/>
          <w:szCs w:val="20"/>
        </w:rPr>
        <w:t>3</w:t>
      </w:r>
      <w:r>
        <w:rPr>
          <w:rFonts w:cs="Times New Roman" w:hAnsi="Times New Roman" w:eastAsia="Times New Roman" w:ascii="Times New Roman"/>
          <w:b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b/>
          <w:spacing w:val="0"/>
          <w:w w:val="100"/>
          <w:sz w:val="20"/>
          <w:szCs w:val="20"/>
        </w:rPr>
        <w:t>   </w:t>
      </w:r>
      <w:r>
        <w:rPr>
          <w:rFonts w:cs="Times New Roman" w:hAnsi="Times New Roman" w:eastAsia="Times New Roman" w:ascii="Times New Roman"/>
          <w:b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0"/>
          <w:szCs w:val="20"/>
        </w:rPr>
        <w:t>An</w:t>
      </w:r>
      <w:r>
        <w:rPr>
          <w:rFonts w:cs="Times New Roman" w:hAnsi="Times New Roman" w:eastAsia="Times New Roman" w:ascii="Times New Roman"/>
          <w:b/>
          <w:spacing w:val="1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b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b/>
          <w:spacing w:val="1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b/>
          <w:spacing w:val="1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b/>
          <w:spacing w:val="0"/>
          <w:w w:val="100"/>
          <w:sz w:val="20"/>
          <w:szCs w:val="20"/>
        </w:rPr>
        <w:t>ic</w:t>
      </w:r>
      <w:r>
        <w:rPr>
          <w:rFonts w:cs="Times New Roman" w:hAnsi="Times New Roman" w:eastAsia="Times New Roman" w:ascii="Times New Roman"/>
          <w:b/>
          <w:spacing w:val="1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b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b/>
          <w:spacing w:val="-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b/>
          <w:spacing w:val="0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b/>
          <w:spacing w:val="4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b/>
          <w:spacing w:val="-5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b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b/>
          <w:spacing w:val="3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b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b/>
          <w:spacing w:val="0"/>
          <w:w w:val="100"/>
          <w:sz w:val="20"/>
          <w:szCs w:val="20"/>
        </w:rPr>
        <w:t>rk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0"/>
          <w:szCs w:val="20"/>
        </w:rPr>
        <w:jc w:val="both"/>
        <w:spacing w:lineRule="exact" w:line="220"/>
        <w:ind w:left="158" w:right="76"/>
      </w:pP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th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ale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ale</w:t>
      </w:r>
      <w:r>
        <w:rPr>
          <w:rFonts w:cs="Times New Roman" w:hAnsi="Times New Roman" w:eastAsia="Times New Roman" w:ascii="Times New Roman"/>
          <w:spacing w:val="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ted</w:t>
      </w:r>
      <w:r>
        <w:rPr>
          <w:rFonts w:cs="Times New Roman" w:hAnsi="Times New Roman" w:eastAsia="Times New Roman" w:ascii="Times New Roman"/>
          <w:spacing w:val="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cale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to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at</w:t>
      </w:r>
      <w:r>
        <w:rPr>
          <w:rFonts w:cs="Times New Roman" w:hAnsi="Times New Roman" w:eastAsia="Times New Roman" w:ascii="Times New Roman"/>
          <w:spacing w:val="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ter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eta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le</w:t>
      </w:r>
      <w:r>
        <w:rPr>
          <w:rFonts w:cs="Times New Roman" w:hAnsi="Times New Roman" w:eastAsia="Times New Roman" w:ascii="Times New Roman"/>
          <w:spacing w:val="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cale</w:t>
      </w:r>
      <w:r>
        <w:rPr>
          <w:rFonts w:cs="Times New Roman" w:hAnsi="Times New Roman" w:eastAsia="Times New Roman" w:ascii="Times New Roman"/>
          <w:spacing w:val="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to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q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in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er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to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ete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ted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cale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1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5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q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ea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(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1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at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all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5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q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t)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(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1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all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5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acc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to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’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-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j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t.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x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ected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ied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Fact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ed</w:t>
      </w:r>
      <w:r>
        <w:rPr>
          <w:rFonts w:cs="Times New Roman" w:hAnsi="Times New Roman" w:eastAsia="Times New Roman" w:ascii="Times New Roman"/>
          <w:spacing w:val="-1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as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to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-1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-1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ce</w:t>
      </w:r>
      <w:r>
        <w:rPr>
          <w:rFonts w:cs="Times New Roman" w:hAnsi="Times New Roman" w:eastAsia="Times New Roman" w:ascii="Times New Roman"/>
          <w:spacing w:val="-1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0"/>
          <w:szCs w:val="20"/>
        </w:rPr>
        <w:jc w:val="both"/>
        <w:spacing w:lineRule="exact" w:line="220"/>
        <w:ind w:left="158" w:right="81"/>
      </w:pP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(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Ol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et</w:t>
      </w:r>
      <w:r>
        <w:rPr>
          <w:rFonts w:cs="Times New Roman" w:hAnsi="Times New Roman" w:eastAsia="Times New Roman" w:ascii="Times New Roman"/>
          <w:i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i/>
          <w:spacing w:val="-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2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0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1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7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to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er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cts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icati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0"/>
          <w:szCs w:val="20"/>
        </w:rPr>
        <w:jc w:val="both"/>
        <w:ind w:left="158" w:right="74"/>
      </w:pP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aced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in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eta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cts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ed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to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cate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ize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eta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cti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et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ci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an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as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ed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to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ze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elati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er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es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eta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le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tat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ics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tal</w:t>
      </w:r>
      <w:r>
        <w:rPr>
          <w:rFonts w:cs="Times New Roman" w:hAnsi="Times New Roman" w:eastAsia="Times New Roman" w:ascii="Times New Roman"/>
          <w:spacing w:val="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-1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ces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lati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le.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</w:r>
    </w:p>
    <w:p>
      <w:pPr>
        <w:rPr>
          <w:sz w:val="22"/>
          <w:szCs w:val="22"/>
        </w:rPr>
        <w:jc w:val="left"/>
        <w:spacing w:before="8" w:lineRule="exact" w:line="220"/>
      </w:pPr>
      <w:r>
        <w:rPr>
          <w:sz w:val="22"/>
          <w:szCs w:val="22"/>
        </w:rPr>
      </w:r>
    </w:p>
    <w:p>
      <w:pPr>
        <w:rPr>
          <w:rFonts w:cs="Times New Roman" w:hAnsi="Times New Roman" w:eastAsia="Times New Roman" w:ascii="Times New Roman"/>
          <w:sz w:val="20"/>
          <w:szCs w:val="20"/>
        </w:rPr>
        <w:jc w:val="both"/>
        <w:ind w:left="158" w:right="5945"/>
      </w:pPr>
      <w:r>
        <w:rPr>
          <w:rFonts w:cs="Times New Roman" w:hAnsi="Times New Roman" w:eastAsia="Times New Roman" w:ascii="Times New Roman"/>
          <w:b/>
          <w:spacing w:val="1"/>
          <w:w w:val="100"/>
          <w:sz w:val="20"/>
          <w:szCs w:val="20"/>
        </w:rPr>
        <w:t>4</w:t>
      </w:r>
      <w:r>
        <w:rPr>
          <w:rFonts w:cs="Times New Roman" w:hAnsi="Times New Roman" w:eastAsia="Times New Roman" w:ascii="Times New Roman"/>
          <w:b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b/>
          <w:spacing w:val="0"/>
          <w:w w:val="100"/>
          <w:sz w:val="20"/>
          <w:szCs w:val="20"/>
        </w:rPr>
        <w:t>   </w:t>
      </w:r>
      <w:r>
        <w:rPr>
          <w:rFonts w:cs="Times New Roman" w:hAnsi="Times New Roman" w:eastAsia="Times New Roman" w:ascii="Times New Roman"/>
          <w:b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b/>
          <w:spacing w:val="2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b/>
          <w:spacing w:val="-3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b/>
          <w:spacing w:val="2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b/>
          <w:spacing w:val="0"/>
          <w:w w:val="100"/>
          <w:sz w:val="20"/>
          <w:szCs w:val="20"/>
        </w:rPr>
        <w:t>iric</w:t>
      </w:r>
      <w:r>
        <w:rPr>
          <w:rFonts w:cs="Times New Roman" w:hAnsi="Times New Roman" w:eastAsia="Times New Roman" w:ascii="Times New Roman"/>
          <w:b/>
          <w:spacing w:val="1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b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b/>
          <w:spacing w:val="-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0"/>
          <w:szCs w:val="20"/>
        </w:rPr>
        <w:t>Re</w:t>
      </w:r>
      <w:r>
        <w:rPr>
          <w:rFonts w:cs="Times New Roman" w:hAnsi="Times New Roman" w:eastAsia="Times New Roman" w:ascii="Times New Roman"/>
          <w:b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0"/>
          <w:szCs w:val="20"/>
        </w:rPr>
        <w:t>ul</w:t>
      </w:r>
      <w:r>
        <w:rPr>
          <w:rFonts w:cs="Times New Roman" w:hAnsi="Times New Roman" w:eastAsia="Times New Roman" w:ascii="Times New Roman"/>
          <w:b/>
          <w:spacing w:val="3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b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b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b/>
          <w:spacing w:val="0"/>
          <w:w w:val="100"/>
          <w:sz w:val="20"/>
          <w:szCs w:val="20"/>
        </w:rPr>
        <w:t>nd</w:t>
      </w:r>
      <w:r>
        <w:rPr>
          <w:rFonts w:cs="Times New Roman" w:hAnsi="Times New Roman" w:eastAsia="Times New Roman" w:ascii="Times New Roman"/>
          <w:b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0"/>
          <w:szCs w:val="20"/>
        </w:rPr>
        <w:t>Di</w:t>
      </w:r>
      <w:r>
        <w:rPr>
          <w:rFonts w:cs="Times New Roman" w:hAnsi="Times New Roman" w:eastAsia="Times New Roman" w:ascii="Times New Roman"/>
          <w:b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b/>
          <w:spacing w:val="3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b/>
          <w:spacing w:val="2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b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b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b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b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0"/>
          <w:szCs w:val="20"/>
        </w:rPr>
        <w:jc w:val="both"/>
        <w:ind w:left="158" w:right="7102"/>
      </w:pP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4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1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De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tive</w:t>
      </w:r>
      <w:r>
        <w:rPr>
          <w:rFonts w:cs="Times New Roman" w:hAnsi="Times New Roman" w:eastAsia="Times New Roman" w:ascii="Times New Roman"/>
          <w:i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ti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i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ics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0"/>
          <w:szCs w:val="20"/>
        </w:rPr>
        <w:jc w:val="both"/>
        <w:ind w:left="158" w:right="75"/>
      </w:pP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1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2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ta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ti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er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eta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le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led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is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eta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le</w:t>
      </w:r>
      <w:r>
        <w:rPr>
          <w:rFonts w:cs="Times New Roman" w:hAnsi="Times New Roman" w:eastAsia="Times New Roman" w:ascii="Times New Roman"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le,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2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4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ale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eas</w:t>
      </w:r>
      <w:r>
        <w:rPr>
          <w:rFonts w:cs="Times New Roman" w:hAnsi="Times New Roman" w:eastAsia="Times New Roman" w:ascii="Times New Roman"/>
          <w:spacing w:val="-1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3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9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ted</w:t>
      </w:r>
      <w:r>
        <w:rPr>
          <w:rFonts w:cs="Times New Roman" w:hAnsi="Times New Roman" w:eastAsia="Times New Roman" w:ascii="Times New Roman"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j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-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t.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ean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er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eta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3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9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elati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er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ed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to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eir</w:t>
      </w:r>
      <w:r>
        <w:rPr>
          <w:rFonts w:cs="Times New Roman" w:hAnsi="Times New Roman" w:eastAsia="Times New Roman" w:ascii="Times New Roman"/>
          <w:spacing w:val="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ale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ile</w:t>
      </w:r>
      <w:r>
        <w:rPr>
          <w:rFonts w:cs="Times New Roman" w:hAnsi="Times New Roman" w:eastAsia="Times New Roman" w:ascii="Times New Roman"/>
          <w:spacing w:val="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j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-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ted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(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1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5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0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7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8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7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7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0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ith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ale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(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7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1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9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6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8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3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8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ati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le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ce</w:t>
      </w:r>
      <w:r>
        <w:rPr>
          <w:rFonts w:cs="Times New Roman" w:hAnsi="Times New Roman" w:eastAsia="Times New Roman" w:ascii="Times New Roman"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iti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-1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ts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at</w:t>
      </w:r>
      <w:r>
        <w:rPr>
          <w:rFonts w:cs="Times New Roman" w:hAnsi="Times New Roman" w:eastAsia="Times New Roman" w:ascii="Times New Roman"/>
          <w:spacing w:val="-1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-1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ill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ate</w:t>
      </w:r>
      <w:r>
        <w:rPr>
          <w:rFonts w:cs="Times New Roman" w:hAnsi="Times New Roman" w:eastAsia="Times New Roman" w:ascii="Times New Roman"/>
          <w:spacing w:val="-1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-1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ean</w:t>
      </w:r>
      <w:r>
        <w:rPr>
          <w:rFonts w:cs="Times New Roman" w:hAnsi="Times New Roman" w:eastAsia="Times New Roman" w:ascii="Times New Roman"/>
          <w:spacing w:val="-1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-1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in</w:t>
      </w:r>
      <w:r>
        <w:rPr>
          <w:rFonts w:cs="Times New Roman" w:hAnsi="Times New Roman" w:eastAsia="Times New Roman" w:ascii="Times New Roman"/>
          <w:spacing w:val="-1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-1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ale</w:t>
      </w:r>
      <w:r>
        <w:rPr>
          <w:rFonts w:cs="Times New Roman" w:hAnsi="Times New Roman" w:eastAsia="Times New Roman" w:ascii="Times New Roman"/>
          <w:spacing w:val="-1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il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ite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ate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ean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er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j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-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ad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tact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x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ts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ean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ee.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er</w:t>
      </w:r>
      <w:r>
        <w:rPr>
          <w:rFonts w:cs="Times New Roman" w:hAnsi="Times New Roman" w:eastAsia="Times New Roman" w:ascii="Times New Roman"/>
          <w:spacing w:val="-1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ed</w:t>
      </w:r>
      <w:r>
        <w:rPr>
          <w:rFonts w:cs="Times New Roman" w:hAnsi="Times New Roman" w:eastAsia="Times New Roman" w:ascii="Times New Roman"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to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ate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eir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-1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in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eci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-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-1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acti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ies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cale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to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eci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ile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ad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ean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el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eci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2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5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el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el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cale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icated</w:t>
      </w:r>
      <w:r>
        <w:rPr>
          <w:rFonts w:cs="Times New Roman" w:hAnsi="Times New Roman" w:eastAsia="Times New Roman" w:ascii="Times New Roman"/>
          <w:spacing w:val="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ts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eci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ece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ed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iti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ities</w:t>
      </w:r>
      <w:r>
        <w:rPr>
          <w:rFonts w:cs="Times New Roman" w:hAnsi="Times New Roman" w:eastAsia="Times New Roman" w:ascii="Times New Roman"/>
          <w:spacing w:val="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4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4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ile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id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-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ac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ties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5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6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t.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J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t-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ad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(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4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7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t)</w:t>
      </w:r>
      <w:r>
        <w:rPr>
          <w:rFonts w:cs="Times New Roman" w:hAnsi="Times New Roman" w:eastAsia="Times New Roman" w:ascii="Times New Roman"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ts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ed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in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-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-1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acti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itie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ll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ale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(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3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6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t)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ale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ts</w:t>
      </w:r>
      <w:r>
        <w:rPr>
          <w:rFonts w:cs="Times New Roman" w:hAnsi="Times New Roman" w:eastAsia="Times New Roman" w:ascii="Times New Roman"/>
          <w:spacing w:val="-1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(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1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8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ete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ei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4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4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ed</w:t>
      </w:r>
      <w:r>
        <w:rPr>
          <w:rFonts w:cs="Times New Roman" w:hAnsi="Times New Roman" w:eastAsia="Times New Roman" w:ascii="Times New Roman"/>
          <w:spacing w:val="4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to</w:t>
      </w:r>
      <w:r>
        <w:rPr>
          <w:rFonts w:cs="Times New Roman" w:hAnsi="Times New Roman" w:eastAsia="Times New Roman" w:ascii="Times New Roman"/>
          <w:spacing w:val="4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ea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4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4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ee</w:t>
      </w:r>
      <w:r>
        <w:rPr>
          <w:rFonts w:cs="Times New Roman" w:hAnsi="Times New Roman" w:eastAsia="Times New Roman" w:ascii="Times New Roman"/>
          <w:spacing w:val="4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4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4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4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4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at</w:t>
      </w:r>
      <w:r>
        <w:rPr>
          <w:rFonts w:cs="Times New Roman" w:hAnsi="Times New Roman" w:eastAsia="Times New Roman" w:ascii="Times New Roman"/>
          <w:spacing w:val="4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led</w:t>
      </w:r>
      <w:r>
        <w:rPr>
          <w:rFonts w:cs="Times New Roman" w:hAnsi="Times New Roman" w:eastAsia="Times New Roman" w:ascii="Times New Roman"/>
          <w:spacing w:val="4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4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to</w:t>
      </w:r>
      <w:r>
        <w:rPr>
          <w:rFonts w:cs="Times New Roman" w:hAnsi="Times New Roman" w:eastAsia="Times New Roman" w:ascii="Times New Roman"/>
          <w:spacing w:val="4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eate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cial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ts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er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j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-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ad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ete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at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6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5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ile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ale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ts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ad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ete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ei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-1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t.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0"/>
          <w:szCs w:val="20"/>
        </w:rPr>
        <w:jc w:val="center"/>
        <w:spacing w:lineRule="exact" w:line="220"/>
        <w:ind w:left="1508" w:right="1464"/>
      </w:pPr>
      <w:r>
        <w:rPr>
          <w:rFonts w:cs="Times New Roman" w:hAnsi="Times New Roman" w:eastAsia="Times New Roman" w:ascii="Times New Roman"/>
          <w:spacing w:val="3"/>
          <w:w w:val="100"/>
          <w:position w:val="-1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position w:val="-1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20"/>
          <w:szCs w:val="20"/>
        </w:rPr>
        <w:t>le</w:t>
      </w:r>
      <w:r>
        <w:rPr>
          <w:rFonts w:cs="Times New Roman" w:hAnsi="Times New Roman" w:eastAsia="Times New Roman" w:ascii="Times New Roman"/>
          <w:spacing w:val="-7"/>
          <w:w w:val="100"/>
          <w:position w:val="-1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position w:val="-1"/>
          <w:sz w:val="20"/>
          <w:szCs w:val="20"/>
        </w:rPr>
        <w:t>1</w:t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position w:val="-1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20"/>
          <w:szCs w:val="20"/>
        </w:rPr>
        <w:t>ean</w:t>
      </w:r>
      <w:r>
        <w:rPr>
          <w:rFonts w:cs="Times New Roman" w:hAnsi="Times New Roman" w:eastAsia="Times New Roman" w:ascii="Times New Roman"/>
          <w:spacing w:val="-6"/>
          <w:w w:val="100"/>
          <w:position w:val="-1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position w:val="-1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20"/>
          <w:szCs w:val="20"/>
        </w:rPr>
        <w:t>al</w:t>
      </w:r>
      <w:r>
        <w:rPr>
          <w:rFonts w:cs="Times New Roman" w:hAnsi="Times New Roman" w:eastAsia="Times New Roman" w:ascii="Times New Roman"/>
          <w:spacing w:val="-1"/>
          <w:w w:val="100"/>
          <w:position w:val="-1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20"/>
          <w:szCs w:val="20"/>
        </w:rPr>
        <w:t>es</w:t>
      </w:r>
      <w:r>
        <w:rPr>
          <w:rFonts w:cs="Times New Roman" w:hAnsi="Times New Roman" w:eastAsia="Times New Roman" w:ascii="Times New Roman"/>
          <w:spacing w:val="-5"/>
          <w:w w:val="100"/>
          <w:position w:val="-1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position w:val="-1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position w:val="-1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position w:val="-1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position w:val="-1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2"/>
          <w:w w:val="100"/>
          <w:position w:val="-1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position w:val="-1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position w:val="-1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position w:val="-1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position w:val="-1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9"/>
          <w:w w:val="100"/>
          <w:position w:val="-1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position w:val="-1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position w:val="-1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20"/>
          <w:szCs w:val="20"/>
        </w:rPr>
        <w:t>ci</w:t>
      </w:r>
      <w:r>
        <w:rPr>
          <w:rFonts w:cs="Times New Roman" w:hAnsi="Times New Roman" w:eastAsia="Times New Roman" w:ascii="Times New Roman"/>
          <w:spacing w:val="4"/>
          <w:w w:val="100"/>
          <w:position w:val="-1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position w:val="-1"/>
          <w:sz w:val="20"/>
          <w:szCs w:val="20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20"/>
          <w:szCs w:val="20"/>
        </w:rPr>
        <w:t>ec</w:t>
      </w:r>
      <w:r>
        <w:rPr>
          <w:rFonts w:cs="Times New Roman" w:hAnsi="Times New Roman" w:eastAsia="Times New Roman" w:ascii="Times New Roman"/>
          <w:spacing w:val="1"/>
          <w:w w:val="100"/>
          <w:position w:val="-1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position w:val="-1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position w:val="-1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position w:val="-1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20"/>
          <w:szCs w:val="20"/>
        </w:rPr>
        <w:t>ic</w:t>
      </w:r>
      <w:r>
        <w:rPr>
          <w:rFonts w:cs="Times New Roman" w:hAnsi="Times New Roman" w:eastAsia="Times New Roman" w:ascii="Times New Roman"/>
          <w:spacing w:val="-12"/>
          <w:w w:val="100"/>
          <w:position w:val="-1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position w:val="-1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-1"/>
          <w:w w:val="100"/>
          <w:position w:val="-1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position w:val="-1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position w:val="-1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20"/>
          <w:szCs w:val="20"/>
        </w:rPr>
        <w:t>tit</w:t>
      </w:r>
      <w:r>
        <w:rPr>
          <w:rFonts w:cs="Times New Roman" w:hAnsi="Times New Roman" w:eastAsia="Times New Roman" w:ascii="Times New Roman"/>
          <w:spacing w:val="-1"/>
          <w:w w:val="100"/>
          <w:position w:val="-1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20"/>
          <w:szCs w:val="20"/>
        </w:rPr>
        <w:t>ti</w:t>
      </w:r>
      <w:r>
        <w:rPr>
          <w:rFonts w:cs="Times New Roman" w:hAnsi="Times New Roman" w:eastAsia="Times New Roman" w:ascii="Times New Roman"/>
          <w:spacing w:val="4"/>
          <w:w w:val="100"/>
          <w:position w:val="-1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position w:val="-1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20"/>
          <w:szCs w:val="20"/>
        </w:rPr>
        <w:t>al</w:t>
      </w:r>
      <w:r>
        <w:rPr>
          <w:rFonts w:cs="Times New Roman" w:hAnsi="Times New Roman" w:eastAsia="Times New Roman" w:ascii="Times New Roman"/>
          <w:spacing w:val="-10"/>
          <w:w w:val="100"/>
          <w:position w:val="-1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99"/>
          <w:position w:val="-1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99"/>
          <w:position w:val="-1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99"/>
          <w:position w:val="-1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99"/>
          <w:position w:val="-1"/>
          <w:sz w:val="20"/>
          <w:szCs w:val="20"/>
        </w:rPr>
        <w:t>ia</w:t>
      </w:r>
      <w:r>
        <w:rPr>
          <w:rFonts w:cs="Times New Roman" w:hAnsi="Times New Roman" w:eastAsia="Times New Roman" w:ascii="Times New Roman"/>
          <w:spacing w:val="1"/>
          <w:w w:val="99"/>
          <w:position w:val="-1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99"/>
          <w:position w:val="-1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3"/>
          <w:w w:val="99"/>
          <w:position w:val="-1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99"/>
          <w:position w:val="-1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0"/>
          <w:szCs w:val="20"/>
        </w:rPr>
      </w:r>
    </w:p>
    <w:tbl>
      <w:tblPr>
        <w:tblW w:w="0" w:type="auto"/>
        <w:tblLook w:val="01E0"/>
        <w:jc w:val="left"/>
        <w:tblInd w:w="157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/>
      <w:tr>
        <w:trPr>
          <w:trHeight w:val="240" w:hRule="exact"/>
        </w:trPr>
        <w:tc>
          <w:tcPr>
            <w:tcW w:w="4294" w:type="dxa"/>
            <w:vMerge w:val="restart"/>
            <w:tcBorders>
              <w:top w:val="single" w:sz="5" w:space="0" w:color="000000"/>
              <w:left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102"/>
            </w:pPr>
            <w:r>
              <w:rPr>
                <w:rFonts w:cs="Times New Roman" w:hAnsi="Times New Roman" w:eastAsia="Times New Roman" w:ascii="Times New Roman"/>
                <w:b/>
                <w:spacing w:val="0"/>
                <w:w w:val="100"/>
                <w:sz w:val="20"/>
                <w:szCs w:val="20"/>
              </w:rPr>
              <w:t>V</w:t>
            </w:r>
            <w:r>
              <w:rPr>
                <w:rFonts w:cs="Times New Roman" w:hAnsi="Times New Roman" w:eastAsia="Times New Roman" w:ascii="Times New Roman"/>
                <w:b/>
                <w:spacing w:val="1"/>
                <w:w w:val="100"/>
                <w:sz w:val="20"/>
                <w:szCs w:val="20"/>
              </w:rPr>
              <w:t>a</w:t>
            </w:r>
            <w:r>
              <w:rPr>
                <w:rFonts w:cs="Times New Roman" w:hAnsi="Times New Roman" w:eastAsia="Times New Roman" w:ascii="Times New Roman"/>
                <w:b/>
                <w:spacing w:val="0"/>
                <w:w w:val="100"/>
                <w:sz w:val="20"/>
                <w:szCs w:val="20"/>
              </w:rPr>
              <w:t>ri</w:t>
            </w:r>
            <w:r>
              <w:rPr>
                <w:rFonts w:cs="Times New Roman" w:hAnsi="Times New Roman" w:eastAsia="Times New Roman" w:ascii="Times New Roman"/>
                <w:b/>
                <w:spacing w:val="1"/>
                <w:w w:val="100"/>
                <w:sz w:val="20"/>
                <w:szCs w:val="20"/>
              </w:rPr>
              <w:t>a</w:t>
            </w:r>
            <w:r>
              <w:rPr>
                <w:rFonts w:cs="Times New Roman" w:hAnsi="Times New Roman" w:eastAsia="Times New Roman" w:ascii="Times New Roman"/>
                <w:b/>
                <w:spacing w:val="0"/>
                <w:w w:val="100"/>
                <w:sz w:val="20"/>
                <w:szCs w:val="20"/>
              </w:rPr>
              <w:t>ble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4769" w:type="dxa"/>
            <w:gridSpan w:val="5"/>
            <w:tcBorders>
              <w:top w:val="single" w:sz="5" w:space="0" w:color="000000"/>
              <w:left w:val="single" w:sz="5" w:space="0" w:color="000000"/>
              <w:bottom w:val="nil" w:sz="6" w:space="0" w:color="auto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925"/>
            </w:pPr>
            <w:r>
              <w:rPr>
                <w:rFonts w:cs="Times New Roman" w:hAnsi="Times New Roman" w:eastAsia="Times New Roman" w:ascii="Times New Roman"/>
                <w:b/>
                <w:spacing w:val="-1"/>
                <w:w w:val="100"/>
                <w:sz w:val="20"/>
                <w:szCs w:val="20"/>
              </w:rPr>
              <w:t>G</w:t>
            </w:r>
            <w:r>
              <w:rPr>
                <w:rFonts w:cs="Times New Roman" w:hAnsi="Times New Roman" w:eastAsia="Times New Roman" w:ascii="Times New Roman"/>
                <w:b/>
                <w:spacing w:val="0"/>
                <w:w w:val="100"/>
                <w:sz w:val="20"/>
                <w:szCs w:val="20"/>
              </w:rPr>
              <w:t>e</w:t>
            </w:r>
            <w:r>
              <w:rPr>
                <w:rFonts w:cs="Times New Roman" w:hAnsi="Times New Roman" w:eastAsia="Times New Roman" w:ascii="Times New Roman"/>
                <w:b/>
                <w:spacing w:val="2"/>
                <w:w w:val="100"/>
                <w:sz w:val="20"/>
                <w:szCs w:val="20"/>
              </w:rPr>
              <w:t>n</w:t>
            </w:r>
            <w:r>
              <w:rPr>
                <w:rFonts w:cs="Times New Roman" w:hAnsi="Times New Roman" w:eastAsia="Times New Roman" w:ascii="Times New Roman"/>
                <w:b/>
                <w:spacing w:val="0"/>
                <w:w w:val="100"/>
                <w:sz w:val="20"/>
                <w:szCs w:val="20"/>
              </w:rPr>
              <w:t>der</w:t>
            </w:r>
            <w:r>
              <w:rPr>
                <w:rFonts w:cs="Times New Roman" w:hAnsi="Times New Roman" w:eastAsia="Times New Roman" w:ascii="Times New Roman"/>
                <w:b/>
                <w:spacing w:val="-5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b/>
                <w:spacing w:val="1"/>
                <w:w w:val="100"/>
                <w:sz w:val="20"/>
                <w:szCs w:val="20"/>
              </w:rPr>
              <w:t>o</w:t>
            </w:r>
            <w:r>
              <w:rPr>
                <w:rFonts w:cs="Times New Roman" w:hAnsi="Times New Roman" w:eastAsia="Times New Roman" w:ascii="Times New Roman"/>
                <w:b/>
                <w:spacing w:val="0"/>
                <w:w w:val="100"/>
                <w:sz w:val="20"/>
                <w:szCs w:val="20"/>
              </w:rPr>
              <w:t>f</w:t>
            </w:r>
            <w:r>
              <w:rPr>
                <w:rFonts w:cs="Times New Roman" w:hAnsi="Times New Roman" w:eastAsia="Times New Roman" w:ascii="Times New Roman"/>
                <w:b/>
                <w:spacing w:val="-1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b/>
                <w:spacing w:val="1"/>
                <w:w w:val="100"/>
                <w:sz w:val="20"/>
                <w:szCs w:val="20"/>
              </w:rPr>
              <w:t>v</w:t>
            </w:r>
            <w:r>
              <w:rPr>
                <w:rFonts w:cs="Times New Roman" w:hAnsi="Times New Roman" w:eastAsia="Times New Roman" w:ascii="Times New Roman"/>
                <w:b/>
                <w:spacing w:val="0"/>
                <w:w w:val="100"/>
                <w:sz w:val="20"/>
                <w:szCs w:val="20"/>
              </w:rPr>
              <w:t>e</w:t>
            </w:r>
            <w:r>
              <w:rPr>
                <w:rFonts w:cs="Times New Roman" w:hAnsi="Times New Roman" w:eastAsia="Times New Roman" w:ascii="Times New Roman"/>
                <w:b/>
                <w:spacing w:val="1"/>
                <w:w w:val="100"/>
                <w:sz w:val="20"/>
                <w:szCs w:val="20"/>
              </w:rPr>
              <w:t>g</w:t>
            </w:r>
            <w:r>
              <w:rPr>
                <w:rFonts w:cs="Times New Roman" w:hAnsi="Times New Roman" w:eastAsia="Times New Roman" w:ascii="Times New Roman"/>
                <w:b/>
                <w:spacing w:val="0"/>
                <w:w w:val="100"/>
                <w:sz w:val="20"/>
                <w:szCs w:val="20"/>
              </w:rPr>
              <w:t>e</w:t>
            </w:r>
            <w:r>
              <w:rPr>
                <w:rFonts w:cs="Times New Roman" w:hAnsi="Times New Roman" w:eastAsia="Times New Roman" w:ascii="Times New Roman"/>
                <w:b/>
                <w:spacing w:val="-1"/>
                <w:w w:val="100"/>
                <w:sz w:val="20"/>
                <w:szCs w:val="20"/>
              </w:rPr>
              <w:t>t</w:t>
            </w:r>
            <w:r>
              <w:rPr>
                <w:rFonts w:cs="Times New Roman" w:hAnsi="Times New Roman" w:eastAsia="Times New Roman" w:ascii="Times New Roman"/>
                <w:b/>
                <w:spacing w:val="1"/>
                <w:w w:val="100"/>
                <w:sz w:val="20"/>
                <w:szCs w:val="20"/>
              </w:rPr>
              <w:t>a</w:t>
            </w:r>
            <w:r>
              <w:rPr>
                <w:rFonts w:cs="Times New Roman" w:hAnsi="Times New Roman" w:eastAsia="Times New Roman" w:ascii="Times New Roman"/>
                <w:b/>
                <w:spacing w:val="0"/>
                <w:w w:val="100"/>
                <w:sz w:val="20"/>
                <w:szCs w:val="20"/>
              </w:rPr>
              <w:t>ble</w:t>
            </w:r>
            <w:r>
              <w:rPr>
                <w:rFonts w:cs="Times New Roman" w:hAnsi="Times New Roman" w:eastAsia="Times New Roman" w:ascii="Times New Roman"/>
                <w:b/>
                <w:spacing w:val="-7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b/>
                <w:spacing w:val="0"/>
                <w:w w:val="100"/>
                <w:sz w:val="20"/>
                <w:szCs w:val="20"/>
              </w:rPr>
              <w:t>pl</w:t>
            </w:r>
            <w:r>
              <w:rPr>
                <w:rFonts w:cs="Times New Roman" w:hAnsi="Times New Roman" w:eastAsia="Times New Roman" w:ascii="Times New Roman"/>
                <w:b/>
                <w:spacing w:val="1"/>
                <w:w w:val="100"/>
                <w:sz w:val="20"/>
                <w:szCs w:val="20"/>
              </w:rPr>
              <w:t>o</w:t>
            </w:r>
            <w:r>
              <w:rPr>
                <w:rFonts w:cs="Times New Roman" w:hAnsi="Times New Roman" w:eastAsia="Times New Roman" w:ascii="Times New Roman"/>
                <w:b/>
                <w:spacing w:val="0"/>
                <w:w w:val="100"/>
                <w:sz w:val="20"/>
                <w:szCs w:val="20"/>
              </w:rPr>
              <w:t>t</w:t>
            </w:r>
            <w:r>
              <w:rPr>
                <w:rFonts w:cs="Times New Roman" w:hAnsi="Times New Roman" w:eastAsia="Times New Roman" w:ascii="Times New Roman"/>
                <w:b/>
                <w:spacing w:val="1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b/>
                <w:spacing w:val="-5"/>
                <w:w w:val="100"/>
                <w:sz w:val="20"/>
                <w:szCs w:val="20"/>
              </w:rPr>
              <w:t>m</w:t>
            </w:r>
            <w:r>
              <w:rPr>
                <w:rFonts w:cs="Times New Roman" w:hAnsi="Times New Roman" w:eastAsia="Times New Roman" w:ascii="Times New Roman"/>
                <w:b/>
                <w:spacing w:val="4"/>
                <w:w w:val="100"/>
                <w:sz w:val="20"/>
                <w:szCs w:val="20"/>
              </w:rPr>
              <w:t>a</w:t>
            </w:r>
            <w:r>
              <w:rPr>
                <w:rFonts w:cs="Times New Roman" w:hAnsi="Times New Roman" w:eastAsia="Times New Roman" w:ascii="Times New Roman"/>
                <w:b/>
                <w:spacing w:val="0"/>
                <w:w w:val="100"/>
                <w:sz w:val="20"/>
                <w:szCs w:val="20"/>
              </w:rPr>
              <w:t>n</w:t>
            </w:r>
            <w:r>
              <w:rPr>
                <w:rFonts w:cs="Times New Roman" w:hAnsi="Times New Roman" w:eastAsia="Times New Roman" w:ascii="Times New Roman"/>
                <w:b/>
                <w:spacing w:val="1"/>
                <w:w w:val="100"/>
                <w:sz w:val="20"/>
                <w:szCs w:val="20"/>
              </w:rPr>
              <w:t>a</w:t>
            </w:r>
            <w:r>
              <w:rPr>
                <w:rFonts w:cs="Times New Roman" w:hAnsi="Times New Roman" w:eastAsia="Times New Roman" w:ascii="Times New Roman"/>
                <w:b/>
                <w:spacing w:val="1"/>
                <w:w w:val="100"/>
                <w:sz w:val="20"/>
                <w:szCs w:val="20"/>
              </w:rPr>
              <w:t>g</w:t>
            </w:r>
            <w:r>
              <w:rPr>
                <w:rFonts w:cs="Times New Roman" w:hAnsi="Times New Roman" w:eastAsia="Times New Roman" w:ascii="Times New Roman"/>
                <w:b/>
                <w:spacing w:val="0"/>
                <w:w w:val="100"/>
                <w:sz w:val="20"/>
                <w:szCs w:val="20"/>
              </w:rPr>
              <w:t>er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</w:tr>
      <w:tr>
        <w:trPr>
          <w:trHeight w:val="470" w:hRule="exact"/>
        </w:trPr>
        <w:tc>
          <w:tcPr>
            <w:tcW w:w="4294" w:type="dxa"/>
            <w:vMerge w:val=""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/>
        </w:tc>
        <w:tc>
          <w:tcPr>
            <w:tcW w:w="7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102"/>
            </w:pPr>
            <w:r>
              <w:rPr>
                <w:rFonts w:cs="Times New Roman" w:hAnsi="Times New Roman" w:eastAsia="Times New Roman" w:ascii="Times New Roman"/>
                <w:spacing w:val="2"/>
                <w:w w:val="100"/>
                <w:sz w:val="20"/>
                <w:szCs w:val="20"/>
              </w:rPr>
              <w:t>P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o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o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led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7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241"/>
            </w:pP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M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ale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8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105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F</w:t>
            </w:r>
            <w:r>
              <w:rPr>
                <w:rFonts w:cs="Times New Roman" w:hAnsi="Times New Roman" w:eastAsia="Times New Roman" w:ascii="Times New Roman"/>
                <w:spacing w:val="3"/>
                <w:w w:val="100"/>
                <w:sz w:val="20"/>
                <w:szCs w:val="20"/>
              </w:rPr>
              <w:t>e</w:t>
            </w:r>
            <w:r>
              <w:rPr>
                <w:rFonts w:cs="Times New Roman" w:hAnsi="Times New Roman" w:eastAsia="Times New Roman" w:ascii="Times New Roman"/>
                <w:spacing w:val="-4"/>
                <w:w w:val="100"/>
                <w:sz w:val="20"/>
                <w:szCs w:val="20"/>
              </w:rPr>
              <w:t>m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ale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15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before="2" w:lineRule="exact" w:line="220"/>
              <w:ind w:left="258" w:right="233" w:firstLine="283"/>
            </w:pPr>
            <w:r>
              <w:rPr>
                <w:rFonts w:cs="Times New Roman" w:hAnsi="Times New Roman" w:eastAsia="Times New Roman" w:ascii="Times New Roman"/>
                <w:spacing w:val="2"/>
                <w:w w:val="100"/>
                <w:sz w:val="20"/>
                <w:szCs w:val="20"/>
              </w:rPr>
              <w:t>J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o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i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n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t-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m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a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n</w:t>
            </w:r>
            <w:r>
              <w:rPr>
                <w:rFonts w:cs="Times New Roman" w:hAnsi="Times New Roman" w:eastAsia="Times New Roman" w:ascii="Times New Roman"/>
                <w:spacing w:val="3"/>
                <w:w w:val="100"/>
                <w:sz w:val="20"/>
                <w:szCs w:val="20"/>
              </w:rPr>
              <w:t>a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g</w:t>
            </w:r>
            <w:r>
              <w:rPr>
                <w:rFonts w:cs="Times New Roman" w:hAnsi="Times New Roman" w:eastAsia="Times New Roman" w:ascii="Times New Roman"/>
                <w:spacing w:val="3"/>
                <w:w w:val="100"/>
                <w:sz w:val="20"/>
                <w:szCs w:val="20"/>
              </w:rPr>
              <w:t>e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m</w:t>
            </w:r>
            <w:r>
              <w:rPr>
                <w:rFonts w:cs="Times New Roman" w:hAnsi="Times New Roman" w:eastAsia="Times New Roman" w:ascii="Times New Roman"/>
                <w:spacing w:val="3"/>
                <w:w w:val="100"/>
                <w:sz w:val="20"/>
                <w:szCs w:val="20"/>
              </w:rPr>
              <w:t>e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n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t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8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141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F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-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v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a</w:t>
            </w:r>
            <w:r>
              <w:rPr>
                <w:rFonts w:cs="Times New Roman" w:hAnsi="Times New Roman" w:eastAsia="Times New Roman" w:ascii="Times New Roman"/>
                <w:spacing w:val="2"/>
                <w:w w:val="100"/>
                <w:sz w:val="20"/>
                <w:szCs w:val="20"/>
              </w:rPr>
              <w:t>l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u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e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</w:tr>
      <w:tr>
        <w:trPr>
          <w:trHeight w:val="240" w:hRule="exact"/>
        </w:trPr>
        <w:tc>
          <w:tcPr>
            <w:tcW w:w="42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102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A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g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e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7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208"/>
            </w:pP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3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9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6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0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7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201"/>
            </w:pP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3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8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4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6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8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239"/>
            </w:pP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4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2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1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3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15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center"/>
              <w:spacing w:lineRule="exact" w:line="220"/>
              <w:ind w:left="509" w:right="515"/>
            </w:pPr>
            <w:r>
              <w:rPr>
                <w:rFonts w:cs="Times New Roman" w:hAnsi="Times New Roman" w:eastAsia="Times New Roman" w:ascii="Times New Roman"/>
                <w:spacing w:val="1"/>
                <w:w w:val="99"/>
                <w:sz w:val="20"/>
                <w:szCs w:val="20"/>
              </w:rPr>
              <w:t>3</w:t>
            </w:r>
            <w:r>
              <w:rPr>
                <w:rFonts w:cs="Times New Roman" w:hAnsi="Times New Roman" w:eastAsia="Times New Roman" w:ascii="Times New Roman"/>
                <w:spacing w:val="1"/>
                <w:w w:val="99"/>
                <w:sz w:val="20"/>
                <w:szCs w:val="20"/>
              </w:rPr>
              <w:t>9</w:t>
            </w:r>
            <w:r>
              <w:rPr>
                <w:rFonts w:cs="Times New Roman" w:hAnsi="Times New Roman" w:eastAsia="Times New Roman" w:ascii="Times New Roman"/>
                <w:spacing w:val="1"/>
                <w:w w:val="99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spacing w:val="1"/>
                <w:w w:val="99"/>
                <w:sz w:val="20"/>
                <w:szCs w:val="20"/>
              </w:rPr>
              <w:t>1</w:t>
            </w:r>
            <w:r>
              <w:rPr>
                <w:rFonts w:cs="Times New Roman" w:hAnsi="Times New Roman" w:eastAsia="Times New Roman" w:ascii="Times New Roman"/>
                <w:spacing w:val="0"/>
                <w:w w:val="99"/>
                <w:sz w:val="20"/>
                <w:szCs w:val="20"/>
              </w:rPr>
              <w:t>3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8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100"/>
            </w:pP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0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7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7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*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*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</w:tr>
      <w:tr>
        <w:trPr>
          <w:trHeight w:val="240" w:hRule="exact"/>
        </w:trPr>
        <w:tc>
          <w:tcPr>
            <w:tcW w:w="42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102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H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o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u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s</w:t>
            </w:r>
            <w:r>
              <w:rPr>
                <w:rFonts w:cs="Times New Roman" w:hAnsi="Times New Roman" w:eastAsia="Times New Roman" w:ascii="Times New Roman"/>
                <w:spacing w:val="3"/>
                <w:w w:val="100"/>
                <w:sz w:val="20"/>
                <w:szCs w:val="20"/>
              </w:rPr>
              <w:t>e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h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o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ld</w:t>
            </w:r>
            <w:r>
              <w:rPr>
                <w:rFonts w:cs="Times New Roman" w:hAnsi="Times New Roman" w:eastAsia="Times New Roman" w:ascii="Times New Roman"/>
                <w:spacing w:val="-7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s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ize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7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309"/>
            </w:pP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7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0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0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7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301"/>
            </w:pP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7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0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0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8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340"/>
            </w:pP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7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0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0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15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center"/>
              <w:spacing w:lineRule="exact" w:line="220"/>
              <w:ind w:left="586" w:right="539"/>
            </w:pPr>
            <w:r>
              <w:rPr>
                <w:rFonts w:cs="Times New Roman" w:hAnsi="Times New Roman" w:eastAsia="Times New Roman" w:ascii="Times New Roman"/>
                <w:spacing w:val="1"/>
                <w:w w:val="99"/>
                <w:sz w:val="20"/>
                <w:szCs w:val="20"/>
              </w:rPr>
              <w:t>7</w:t>
            </w:r>
            <w:r>
              <w:rPr>
                <w:rFonts w:cs="Times New Roman" w:hAnsi="Times New Roman" w:eastAsia="Times New Roman" w:ascii="Times New Roman"/>
                <w:spacing w:val="1"/>
                <w:w w:val="99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spacing w:val="1"/>
                <w:w w:val="99"/>
                <w:sz w:val="20"/>
                <w:szCs w:val="20"/>
              </w:rPr>
              <w:t>0</w:t>
            </w:r>
            <w:r>
              <w:rPr>
                <w:rFonts w:cs="Times New Roman" w:hAnsi="Times New Roman" w:eastAsia="Times New Roman" w:ascii="Times New Roman"/>
                <w:spacing w:val="0"/>
                <w:w w:val="99"/>
                <w:sz w:val="20"/>
                <w:szCs w:val="20"/>
              </w:rPr>
              <w:t>0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8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100"/>
            </w:pP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1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1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1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</w:tr>
      <w:tr>
        <w:trPr>
          <w:trHeight w:val="240" w:hRule="exact"/>
        </w:trPr>
        <w:tc>
          <w:tcPr>
            <w:tcW w:w="42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102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Fa</w:t>
            </w:r>
            <w:r>
              <w:rPr>
                <w:rFonts w:cs="Times New Roman" w:hAnsi="Times New Roman" w:eastAsia="Times New Roman" w:ascii="Times New Roman"/>
                <w:spacing w:val="3"/>
                <w:w w:val="100"/>
                <w:sz w:val="20"/>
                <w:szCs w:val="20"/>
              </w:rPr>
              <w:t>r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m</w:t>
            </w:r>
            <w:r>
              <w:rPr>
                <w:rFonts w:cs="Times New Roman" w:hAnsi="Times New Roman" w:eastAsia="Times New Roman" w:ascii="Times New Roman"/>
                <w:spacing w:val="-7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s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ize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7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309"/>
            </w:pP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2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1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3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7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301"/>
            </w:pP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2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1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6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8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340"/>
            </w:pP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1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7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0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15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center"/>
              <w:spacing w:lineRule="exact" w:line="220"/>
              <w:ind w:left="610" w:right="515"/>
            </w:pPr>
            <w:r>
              <w:rPr>
                <w:rFonts w:cs="Times New Roman" w:hAnsi="Times New Roman" w:eastAsia="Times New Roman" w:ascii="Times New Roman"/>
                <w:spacing w:val="1"/>
                <w:w w:val="99"/>
                <w:sz w:val="20"/>
                <w:szCs w:val="20"/>
              </w:rPr>
              <w:t>2</w:t>
            </w:r>
            <w:r>
              <w:rPr>
                <w:rFonts w:cs="Times New Roman" w:hAnsi="Times New Roman" w:eastAsia="Times New Roman" w:ascii="Times New Roman"/>
                <w:spacing w:val="1"/>
                <w:w w:val="99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spacing w:val="1"/>
                <w:w w:val="99"/>
                <w:sz w:val="20"/>
                <w:szCs w:val="20"/>
              </w:rPr>
              <w:t>3</w:t>
            </w:r>
            <w:r>
              <w:rPr>
                <w:rFonts w:cs="Times New Roman" w:hAnsi="Times New Roman" w:eastAsia="Times New Roman" w:ascii="Times New Roman"/>
                <w:spacing w:val="0"/>
                <w:w w:val="99"/>
                <w:sz w:val="20"/>
                <w:szCs w:val="20"/>
              </w:rPr>
              <w:t>6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8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100"/>
            </w:pP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1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1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9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</w:tr>
      <w:tr>
        <w:trPr>
          <w:trHeight w:val="240" w:hRule="exact"/>
        </w:trPr>
        <w:tc>
          <w:tcPr>
            <w:tcW w:w="42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102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Fa</w:t>
            </w:r>
            <w:r>
              <w:rPr>
                <w:rFonts w:cs="Times New Roman" w:hAnsi="Times New Roman" w:eastAsia="Times New Roman" w:ascii="Times New Roman"/>
                <w:spacing w:val="3"/>
                <w:w w:val="100"/>
                <w:sz w:val="20"/>
                <w:szCs w:val="20"/>
              </w:rPr>
              <w:t>r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m</w:t>
            </w:r>
            <w:r>
              <w:rPr>
                <w:rFonts w:cs="Times New Roman" w:hAnsi="Times New Roman" w:eastAsia="Times New Roman" w:ascii="Times New Roman"/>
                <w:spacing w:val="-7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a</w:t>
            </w:r>
            <w:r>
              <w:rPr>
                <w:rFonts w:cs="Times New Roman" w:hAnsi="Times New Roman" w:eastAsia="Times New Roman" w:ascii="Times New Roman"/>
                <w:spacing w:val="2"/>
                <w:w w:val="100"/>
                <w:sz w:val="20"/>
                <w:szCs w:val="20"/>
              </w:rPr>
              <w:t>s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s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ets</w:t>
            </w:r>
            <w:r>
              <w:rPr>
                <w:rFonts w:cs="Times New Roman" w:hAnsi="Times New Roman" w:eastAsia="Times New Roman" w:ascii="Times New Roman"/>
                <w:spacing w:val="-5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3"/>
                <w:w w:val="100"/>
                <w:sz w:val="20"/>
                <w:szCs w:val="20"/>
              </w:rPr>
              <w:t>(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‘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0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0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0</w:t>
            </w:r>
            <w:r>
              <w:rPr>
                <w:rFonts w:cs="Times New Roman" w:hAnsi="Times New Roman" w:eastAsia="Times New Roman" w:ascii="Times New Roman"/>
                <w:spacing w:val="-2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K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E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S)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7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109"/>
            </w:pP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1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2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3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0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9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7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102"/>
            </w:pP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1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2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7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4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9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8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239"/>
            </w:pP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7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1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9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7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15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601"/>
            </w:pP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1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5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0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7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9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8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100"/>
            </w:pP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1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2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*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*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</w:tr>
      <w:tr>
        <w:trPr>
          <w:trHeight w:val="240" w:hRule="exact"/>
        </w:trPr>
        <w:tc>
          <w:tcPr>
            <w:tcW w:w="42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102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N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u</w:t>
            </w:r>
            <w:r>
              <w:rPr>
                <w:rFonts w:cs="Times New Roman" w:hAnsi="Times New Roman" w:eastAsia="Times New Roman" w:ascii="Times New Roman"/>
                <w:spacing w:val="-4"/>
                <w:w w:val="100"/>
                <w:sz w:val="20"/>
                <w:szCs w:val="20"/>
              </w:rPr>
              <w:t>m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b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er</w:t>
            </w:r>
            <w:r>
              <w:rPr>
                <w:rFonts w:cs="Times New Roman" w:hAnsi="Times New Roman" w:eastAsia="Times New Roman" w:ascii="Times New Roman"/>
                <w:spacing w:val="-6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o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f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s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c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h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o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o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l</w:t>
            </w:r>
            <w:r>
              <w:rPr>
                <w:rFonts w:cs="Times New Roman" w:hAnsi="Times New Roman" w:eastAsia="Times New Roman" w:ascii="Times New Roman"/>
                <w:spacing w:val="-2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-4"/>
                <w:w w:val="100"/>
                <w:sz w:val="20"/>
                <w:szCs w:val="20"/>
              </w:rPr>
              <w:t>y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ea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r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s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7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309"/>
            </w:pP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5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0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7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7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301"/>
            </w:pP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6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3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1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8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340"/>
            </w:pP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2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1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4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15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center"/>
              <w:spacing w:lineRule="exact" w:line="220"/>
              <w:ind w:left="610" w:right="515"/>
            </w:pPr>
            <w:r>
              <w:rPr>
                <w:rFonts w:cs="Times New Roman" w:hAnsi="Times New Roman" w:eastAsia="Times New Roman" w:ascii="Times New Roman"/>
                <w:spacing w:val="1"/>
                <w:w w:val="99"/>
                <w:sz w:val="20"/>
                <w:szCs w:val="20"/>
              </w:rPr>
              <w:t>5</w:t>
            </w:r>
            <w:r>
              <w:rPr>
                <w:rFonts w:cs="Times New Roman" w:hAnsi="Times New Roman" w:eastAsia="Times New Roman" w:ascii="Times New Roman"/>
                <w:spacing w:val="1"/>
                <w:w w:val="99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spacing w:val="1"/>
                <w:w w:val="99"/>
                <w:sz w:val="20"/>
                <w:szCs w:val="20"/>
              </w:rPr>
              <w:t>7</w:t>
            </w:r>
            <w:r>
              <w:rPr>
                <w:rFonts w:cs="Times New Roman" w:hAnsi="Times New Roman" w:eastAsia="Times New Roman" w:ascii="Times New Roman"/>
                <w:spacing w:val="0"/>
                <w:w w:val="99"/>
                <w:sz w:val="20"/>
                <w:szCs w:val="20"/>
              </w:rPr>
              <w:t>0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8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100"/>
            </w:pP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4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2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7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*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*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*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</w:tr>
      <w:tr>
        <w:trPr>
          <w:trHeight w:val="240" w:hRule="exact"/>
        </w:trPr>
        <w:tc>
          <w:tcPr>
            <w:tcW w:w="42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102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N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u</w:t>
            </w:r>
            <w:r>
              <w:rPr>
                <w:rFonts w:cs="Times New Roman" w:hAnsi="Times New Roman" w:eastAsia="Times New Roman" w:ascii="Times New Roman"/>
                <w:spacing w:val="-4"/>
                <w:w w:val="100"/>
                <w:sz w:val="20"/>
                <w:szCs w:val="20"/>
              </w:rPr>
              <w:t>m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b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er</w:t>
            </w:r>
            <w:r>
              <w:rPr>
                <w:rFonts w:cs="Times New Roman" w:hAnsi="Times New Roman" w:eastAsia="Times New Roman" w:ascii="Times New Roman"/>
                <w:spacing w:val="-6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o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f</w:t>
            </w:r>
            <w:r>
              <w:rPr>
                <w:rFonts w:cs="Times New Roman" w:hAnsi="Times New Roman" w:eastAsia="Times New Roman" w:ascii="Times New Roman"/>
                <w:spacing w:val="-3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c</w:t>
            </w:r>
            <w:r>
              <w:rPr>
                <w:rFonts w:cs="Times New Roman" w:hAnsi="Times New Roman" w:eastAsia="Times New Roman" w:ascii="Times New Roman"/>
                <w:spacing w:val="4"/>
                <w:w w:val="100"/>
                <w:sz w:val="20"/>
                <w:szCs w:val="20"/>
              </w:rPr>
              <w:t>o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n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tacts</w:t>
            </w:r>
            <w:r>
              <w:rPr>
                <w:rFonts w:cs="Times New Roman" w:hAnsi="Times New Roman" w:eastAsia="Times New Roman" w:ascii="Times New Roman"/>
                <w:spacing w:val="-5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-2"/>
                <w:w w:val="100"/>
                <w:sz w:val="20"/>
                <w:szCs w:val="20"/>
              </w:rPr>
              <w:t>w</w:t>
            </w:r>
            <w:r>
              <w:rPr>
                <w:rFonts w:cs="Times New Roman" w:hAnsi="Times New Roman" w:eastAsia="Times New Roman" w:ascii="Times New Roman"/>
                <w:spacing w:val="2"/>
                <w:w w:val="100"/>
                <w:sz w:val="20"/>
                <w:szCs w:val="20"/>
              </w:rPr>
              <w:t>i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th</w:t>
            </w:r>
            <w:r>
              <w:rPr>
                <w:rFonts w:cs="Times New Roman" w:hAnsi="Times New Roman" w:eastAsia="Times New Roman" w:ascii="Times New Roman"/>
                <w:spacing w:val="-5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3"/>
                <w:w w:val="100"/>
                <w:sz w:val="20"/>
                <w:szCs w:val="20"/>
              </w:rPr>
              <w:t>e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x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t</w:t>
            </w:r>
            <w:r>
              <w:rPr>
                <w:rFonts w:cs="Times New Roman" w:hAnsi="Times New Roman" w:eastAsia="Times New Roman" w:ascii="Times New Roman"/>
                <w:spacing w:val="3"/>
                <w:w w:val="100"/>
                <w:sz w:val="20"/>
                <w:szCs w:val="20"/>
              </w:rPr>
              <w:t>e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n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s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i</w:t>
            </w:r>
            <w:r>
              <w:rPr>
                <w:rFonts w:cs="Times New Roman" w:hAnsi="Times New Roman" w:eastAsia="Times New Roman" w:ascii="Times New Roman"/>
                <w:spacing w:val="4"/>
                <w:w w:val="100"/>
                <w:sz w:val="20"/>
                <w:szCs w:val="20"/>
              </w:rPr>
              <w:t>o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n</w:t>
            </w:r>
            <w:r>
              <w:rPr>
                <w:rFonts w:cs="Times New Roman" w:hAnsi="Times New Roman" w:eastAsia="Times New Roman" w:ascii="Times New Roman"/>
                <w:spacing w:val="-9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a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g</w:t>
            </w:r>
            <w:r>
              <w:rPr>
                <w:rFonts w:cs="Times New Roman" w:hAnsi="Times New Roman" w:eastAsia="Times New Roman" w:ascii="Times New Roman"/>
                <w:spacing w:val="3"/>
                <w:w w:val="100"/>
                <w:sz w:val="20"/>
                <w:szCs w:val="20"/>
              </w:rPr>
              <w:t>e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n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ts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7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309"/>
            </w:pP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2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4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3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7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301"/>
            </w:pP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2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0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0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8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340"/>
            </w:pP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1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6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0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15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center"/>
              <w:spacing w:lineRule="exact" w:line="220"/>
              <w:ind w:left="610" w:right="515"/>
            </w:pPr>
            <w:r>
              <w:rPr>
                <w:rFonts w:cs="Times New Roman" w:hAnsi="Times New Roman" w:eastAsia="Times New Roman" w:ascii="Times New Roman"/>
                <w:spacing w:val="1"/>
                <w:w w:val="99"/>
                <w:sz w:val="20"/>
                <w:szCs w:val="20"/>
              </w:rPr>
              <w:t>3</w:t>
            </w:r>
            <w:r>
              <w:rPr>
                <w:rFonts w:cs="Times New Roman" w:hAnsi="Times New Roman" w:eastAsia="Times New Roman" w:ascii="Times New Roman"/>
                <w:spacing w:val="1"/>
                <w:w w:val="99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spacing w:val="1"/>
                <w:w w:val="99"/>
                <w:sz w:val="20"/>
                <w:szCs w:val="20"/>
              </w:rPr>
              <w:t>3</w:t>
            </w:r>
            <w:r>
              <w:rPr>
                <w:rFonts w:cs="Times New Roman" w:hAnsi="Times New Roman" w:eastAsia="Times New Roman" w:ascii="Times New Roman"/>
                <w:spacing w:val="0"/>
                <w:w w:val="99"/>
                <w:sz w:val="20"/>
                <w:szCs w:val="20"/>
              </w:rPr>
              <w:t>6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8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100"/>
            </w:pP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3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0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0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*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*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*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</w:tr>
      <w:tr>
        <w:trPr>
          <w:trHeight w:val="468" w:hRule="exact"/>
        </w:trPr>
        <w:tc>
          <w:tcPr>
            <w:tcW w:w="42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before="4" w:lineRule="exact" w:line="220"/>
              <w:ind w:left="102" w:right="71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N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u</w:t>
            </w:r>
            <w:r>
              <w:rPr>
                <w:rFonts w:cs="Times New Roman" w:hAnsi="Times New Roman" w:eastAsia="Times New Roman" w:ascii="Times New Roman"/>
                <w:spacing w:val="-4"/>
                <w:w w:val="100"/>
                <w:sz w:val="20"/>
                <w:szCs w:val="20"/>
              </w:rPr>
              <w:t>m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b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er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4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o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f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7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h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o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u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s</w:t>
            </w:r>
            <w:r>
              <w:rPr>
                <w:rFonts w:cs="Times New Roman" w:hAnsi="Times New Roman" w:eastAsia="Times New Roman" w:ascii="Times New Roman"/>
                <w:spacing w:val="3"/>
                <w:w w:val="100"/>
                <w:sz w:val="20"/>
                <w:szCs w:val="20"/>
              </w:rPr>
              <w:t>e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h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o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ld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4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-4"/>
                <w:w w:val="100"/>
                <w:sz w:val="20"/>
                <w:szCs w:val="20"/>
              </w:rPr>
              <w:t>m</w:t>
            </w:r>
            <w:r>
              <w:rPr>
                <w:rFonts w:cs="Times New Roman" w:hAnsi="Times New Roman" w:eastAsia="Times New Roman" w:ascii="Times New Roman"/>
                <w:spacing w:val="3"/>
                <w:w w:val="100"/>
                <w:sz w:val="20"/>
                <w:szCs w:val="20"/>
              </w:rPr>
              <w:t>e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m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b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e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r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s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3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atte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n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d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i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n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g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2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s</w:t>
            </w:r>
            <w:r>
              <w:rPr>
                <w:rFonts w:cs="Times New Roman" w:hAnsi="Times New Roman" w:eastAsia="Times New Roman" w:ascii="Times New Roman"/>
                <w:spacing w:val="3"/>
                <w:w w:val="100"/>
                <w:sz w:val="20"/>
                <w:szCs w:val="20"/>
              </w:rPr>
              <w:t>a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m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e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g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r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o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u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p</w:t>
            </w:r>
            <w:r>
              <w:rPr>
                <w:rFonts w:cs="Times New Roman" w:hAnsi="Times New Roman" w:eastAsia="Times New Roman" w:ascii="Times New Roman"/>
                <w:spacing w:val="-3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as</w:t>
            </w:r>
            <w:r>
              <w:rPr>
                <w:rFonts w:cs="Times New Roman" w:hAnsi="Times New Roman" w:eastAsia="Times New Roman" w:ascii="Times New Roman"/>
                <w:spacing w:val="-2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r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e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s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p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o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n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d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e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n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t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7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309"/>
            </w:pP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1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0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0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7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301"/>
            </w:pP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1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0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0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8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340"/>
            </w:pP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1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0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0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15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center"/>
              <w:spacing w:lineRule="exact" w:line="220"/>
              <w:ind w:left="610" w:right="515"/>
            </w:pPr>
            <w:r>
              <w:rPr>
                <w:rFonts w:cs="Times New Roman" w:hAnsi="Times New Roman" w:eastAsia="Times New Roman" w:ascii="Times New Roman"/>
                <w:spacing w:val="1"/>
                <w:w w:val="99"/>
                <w:sz w:val="20"/>
                <w:szCs w:val="20"/>
              </w:rPr>
              <w:t>1</w:t>
            </w:r>
            <w:r>
              <w:rPr>
                <w:rFonts w:cs="Times New Roman" w:hAnsi="Times New Roman" w:eastAsia="Times New Roman" w:ascii="Times New Roman"/>
                <w:spacing w:val="1"/>
                <w:w w:val="99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spacing w:val="1"/>
                <w:w w:val="99"/>
                <w:sz w:val="20"/>
                <w:szCs w:val="20"/>
              </w:rPr>
              <w:t>0</w:t>
            </w:r>
            <w:r>
              <w:rPr>
                <w:rFonts w:cs="Times New Roman" w:hAnsi="Times New Roman" w:eastAsia="Times New Roman" w:ascii="Times New Roman"/>
                <w:spacing w:val="0"/>
                <w:w w:val="99"/>
                <w:sz w:val="20"/>
                <w:szCs w:val="20"/>
              </w:rPr>
              <w:t>0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8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100"/>
            </w:pP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0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8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2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</w:tr>
      <w:tr>
        <w:trPr>
          <w:trHeight w:val="240" w:hRule="exact"/>
        </w:trPr>
        <w:tc>
          <w:tcPr>
            <w:tcW w:w="42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102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Deci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s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i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o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n</w:t>
            </w:r>
            <w:r>
              <w:rPr>
                <w:rFonts w:cs="Times New Roman" w:hAnsi="Times New Roman" w:eastAsia="Times New Roman" w:ascii="Times New Roman"/>
                <w:spacing w:val="-5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m</w:t>
            </w:r>
            <w:r>
              <w:rPr>
                <w:rFonts w:cs="Times New Roman" w:hAnsi="Times New Roman" w:eastAsia="Times New Roman" w:ascii="Times New Roman"/>
                <w:spacing w:val="3"/>
                <w:w w:val="100"/>
                <w:sz w:val="20"/>
                <w:szCs w:val="20"/>
              </w:rPr>
              <w:t>a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k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i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n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g</w:t>
            </w:r>
            <w:r>
              <w:rPr>
                <w:rFonts w:cs="Times New Roman" w:hAnsi="Times New Roman" w:eastAsia="Times New Roman" w:ascii="Times New Roman"/>
                <w:spacing w:val="-7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2"/>
                <w:w w:val="100"/>
                <w:sz w:val="20"/>
                <w:szCs w:val="20"/>
              </w:rPr>
              <w:t>i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n</w:t>
            </w:r>
            <w:r>
              <w:rPr>
                <w:rFonts w:cs="Times New Roman" w:hAnsi="Times New Roman" w:eastAsia="Times New Roman" w:ascii="Times New Roman"/>
                <w:spacing w:val="-3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g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r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o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u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p</w:t>
            </w:r>
            <w:r>
              <w:rPr>
                <w:rFonts w:cs="Times New Roman" w:hAnsi="Times New Roman" w:eastAsia="Times New Roman" w:ascii="Times New Roman"/>
                <w:spacing w:val="-3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act</w:t>
            </w:r>
            <w:r>
              <w:rPr>
                <w:rFonts w:cs="Times New Roman" w:hAnsi="Times New Roman" w:eastAsia="Times New Roman" w:ascii="Times New Roman"/>
                <w:spacing w:val="2"/>
                <w:w w:val="100"/>
                <w:sz w:val="20"/>
                <w:szCs w:val="20"/>
              </w:rPr>
              <w:t>i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v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iti</w:t>
            </w:r>
            <w:r>
              <w:rPr>
                <w:rFonts w:cs="Times New Roman" w:hAnsi="Times New Roman" w:eastAsia="Times New Roman" w:ascii="Times New Roman"/>
                <w:spacing w:val="3"/>
                <w:w w:val="100"/>
                <w:sz w:val="20"/>
                <w:szCs w:val="20"/>
              </w:rPr>
              <w:t>e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s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7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309"/>
            </w:pP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1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8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2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7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301"/>
            </w:pP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1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5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4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8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340"/>
            </w:pP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2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2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6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15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center"/>
              <w:spacing w:lineRule="exact" w:line="220"/>
              <w:ind w:left="610" w:right="515"/>
            </w:pPr>
            <w:r>
              <w:rPr>
                <w:rFonts w:cs="Times New Roman" w:hAnsi="Times New Roman" w:eastAsia="Times New Roman" w:ascii="Times New Roman"/>
                <w:spacing w:val="1"/>
                <w:w w:val="99"/>
                <w:sz w:val="20"/>
                <w:szCs w:val="20"/>
              </w:rPr>
              <w:t>1</w:t>
            </w:r>
            <w:r>
              <w:rPr>
                <w:rFonts w:cs="Times New Roman" w:hAnsi="Times New Roman" w:eastAsia="Times New Roman" w:ascii="Times New Roman"/>
                <w:spacing w:val="1"/>
                <w:w w:val="99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spacing w:val="1"/>
                <w:w w:val="99"/>
                <w:sz w:val="20"/>
                <w:szCs w:val="20"/>
              </w:rPr>
              <w:t>8</w:t>
            </w:r>
            <w:r>
              <w:rPr>
                <w:rFonts w:cs="Times New Roman" w:hAnsi="Times New Roman" w:eastAsia="Times New Roman" w:ascii="Times New Roman"/>
                <w:spacing w:val="0"/>
                <w:w w:val="99"/>
                <w:sz w:val="20"/>
                <w:szCs w:val="20"/>
              </w:rPr>
              <w:t>2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8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100"/>
            </w:pP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0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0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1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*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*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</w:tr>
      <w:tr>
        <w:trPr>
          <w:trHeight w:val="242" w:hRule="exact"/>
        </w:trPr>
        <w:tc>
          <w:tcPr>
            <w:tcW w:w="42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102"/>
            </w:pPr>
            <w:r>
              <w:rPr>
                <w:rFonts w:cs="Times New Roman" w:hAnsi="Times New Roman" w:eastAsia="Times New Roman" w:ascii="Times New Roman"/>
                <w:spacing w:val="3"/>
                <w:w w:val="100"/>
                <w:sz w:val="20"/>
                <w:szCs w:val="20"/>
              </w:rPr>
              <w:t>T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r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u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s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t</w:t>
            </w:r>
            <w:r>
              <w:rPr>
                <w:rFonts w:cs="Times New Roman" w:hAnsi="Times New Roman" w:eastAsia="Times New Roman" w:ascii="Times New Roman"/>
                <w:spacing w:val="-4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f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o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r</w:t>
            </w:r>
            <w:r>
              <w:rPr>
                <w:rFonts w:cs="Times New Roman" w:hAnsi="Times New Roman" w:eastAsia="Times New Roman" w:ascii="Times New Roman"/>
                <w:spacing w:val="2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-4"/>
                <w:w w:val="100"/>
                <w:sz w:val="20"/>
                <w:szCs w:val="20"/>
              </w:rPr>
              <w:t>m</w:t>
            </w:r>
            <w:r>
              <w:rPr>
                <w:rFonts w:cs="Times New Roman" w:hAnsi="Times New Roman" w:eastAsia="Times New Roman" w:ascii="Times New Roman"/>
                <w:spacing w:val="3"/>
                <w:w w:val="100"/>
                <w:sz w:val="20"/>
                <w:szCs w:val="20"/>
              </w:rPr>
              <w:t>e</w:t>
            </w:r>
            <w:r>
              <w:rPr>
                <w:rFonts w:cs="Times New Roman" w:hAnsi="Times New Roman" w:eastAsia="Times New Roman" w:ascii="Times New Roman"/>
                <w:spacing w:val="-4"/>
                <w:w w:val="100"/>
                <w:sz w:val="20"/>
                <w:szCs w:val="20"/>
              </w:rPr>
              <w:t>m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b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e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r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s</w:t>
            </w:r>
            <w:r>
              <w:rPr>
                <w:rFonts w:cs="Times New Roman" w:hAnsi="Times New Roman" w:eastAsia="Times New Roman" w:ascii="Times New Roman"/>
                <w:spacing w:val="-7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2"/>
                <w:w w:val="100"/>
                <w:sz w:val="20"/>
                <w:szCs w:val="20"/>
              </w:rPr>
              <w:t>i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n</w:t>
            </w:r>
            <w:r>
              <w:rPr>
                <w:rFonts w:cs="Times New Roman" w:hAnsi="Times New Roman" w:eastAsia="Times New Roman" w:ascii="Times New Roman"/>
                <w:spacing w:val="-3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g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r</w:t>
            </w:r>
            <w:r>
              <w:rPr>
                <w:rFonts w:cs="Times New Roman" w:hAnsi="Times New Roman" w:eastAsia="Times New Roman" w:ascii="Times New Roman"/>
                <w:spacing w:val="4"/>
                <w:w w:val="100"/>
                <w:sz w:val="20"/>
                <w:szCs w:val="20"/>
              </w:rPr>
              <w:t>o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u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p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7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309"/>
            </w:pP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1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8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0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7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301"/>
            </w:pP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1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6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5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8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340"/>
            </w:pP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2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4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6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15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center"/>
              <w:spacing w:lineRule="exact" w:line="220"/>
              <w:ind w:left="610" w:right="515"/>
            </w:pPr>
            <w:r>
              <w:rPr>
                <w:rFonts w:cs="Times New Roman" w:hAnsi="Times New Roman" w:eastAsia="Times New Roman" w:ascii="Times New Roman"/>
                <w:spacing w:val="1"/>
                <w:w w:val="99"/>
                <w:sz w:val="20"/>
                <w:szCs w:val="20"/>
              </w:rPr>
              <w:t>1</w:t>
            </w:r>
            <w:r>
              <w:rPr>
                <w:rFonts w:cs="Times New Roman" w:hAnsi="Times New Roman" w:eastAsia="Times New Roman" w:ascii="Times New Roman"/>
                <w:spacing w:val="1"/>
                <w:w w:val="99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spacing w:val="1"/>
                <w:w w:val="99"/>
                <w:sz w:val="20"/>
                <w:szCs w:val="20"/>
              </w:rPr>
              <w:t>5</w:t>
            </w:r>
            <w:r>
              <w:rPr>
                <w:rFonts w:cs="Times New Roman" w:hAnsi="Times New Roman" w:eastAsia="Times New Roman" w:ascii="Times New Roman"/>
                <w:spacing w:val="0"/>
                <w:w w:val="99"/>
                <w:sz w:val="20"/>
                <w:szCs w:val="20"/>
              </w:rPr>
              <w:t>1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8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100"/>
            </w:pP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0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2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2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</w:tr>
    </w:tbl>
    <w:p>
      <w:pPr>
        <w:rPr>
          <w:rFonts w:cs="Times New Roman" w:hAnsi="Times New Roman" w:eastAsia="Times New Roman" w:ascii="Times New Roman"/>
          <w:sz w:val="20"/>
          <w:szCs w:val="20"/>
        </w:rPr>
        <w:jc w:val="left"/>
        <w:spacing w:lineRule="exact" w:line="220"/>
        <w:ind w:left="158"/>
        <w:sectPr>
          <w:pgMar w:header="871" w:footer="797" w:top="1360" w:bottom="280" w:left="1260" w:right="1300"/>
          <w:pgSz w:w="11900" w:h="16840"/>
        </w:sectPr>
      </w:pP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te: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*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*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*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*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*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=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te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1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%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5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%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l,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ecti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</w:r>
    </w:p>
    <w:p>
      <w:pPr>
        <w:rPr>
          <w:sz w:val="15"/>
          <w:szCs w:val="15"/>
        </w:rPr>
        <w:jc w:val="left"/>
        <w:spacing w:lineRule="exact" w:line="140"/>
      </w:pPr>
      <w:r>
        <w:rPr>
          <w:sz w:val="15"/>
          <w:szCs w:val="15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0"/>
          <w:szCs w:val="20"/>
        </w:rPr>
        <w:jc w:val="left"/>
        <w:spacing w:before="33" w:lineRule="exact" w:line="220"/>
        <w:ind w:left="1980"/>
      </w:pPr>
      <w:r>
        <w:rPr>
          <w:rFonts w:cs="Times New Roman" w:hAnsi="Times New Roman" w:eastAsia="Times New Roman" w:ascii="Times New Roman"/>
          <w:spacing w:val="3"/>
          <w:w w:val="100"/>
          <w:position w:val="-1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position w:val="-1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20"/>
          <w:szCs w:val="20"/>
        </w:rPr>
        <w:t>le</w:t>
      </w:r>
      <w:r>
        <w:rPr>
          <w:rFonts w:cs="Times New Roman" w:hAnsi="Times New Roman" w:eastAsia="Times New Roman" w:ascii="Times New Roman"/>
          <w:spacing w:val="-7"/>
          <w:w w:val="100"/>
          <w:position w:val="-1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position w:val="-1"/>
          <w:sz w:val="20"/>
          <w:szCs w:val="20"/>
        </w:rPr>
        <w:t>2</w:t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position w:val="-1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-1"/>
          <w:w w:val="100"/>
          <w:position w:val="-1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position w:val="-1"/>
          <w:sz w:val="20"/>
          <w:szCs w:val="20"/>
        </w:rPr>
        <w:t>-</w:t>
      </w:r>
      <w:r>
        <w:rPr>
          <w:rFonts w:cs="Times New Roman" w:hAnsi="Times New Roman" w:eastAsia="Times New Roman" w:ascii="Times New Roman"/>
          <w:spacing w:val="-1"/>
          <w:w w:val="100"/>
          <w:position w:val="-1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4"/>
          <w:w w:val="100"/>
          <w:position w:val="-1"/>
          <w:sz w:val="20"/>
          <w:szCs w:val="20"/>
        </w:rPr>
        <w:t>q</w:t>
      </w:r>
      <w:r>
        <w:rPr>
          <w:rFonts w:cs="Times New Roman" w:hAnsi="Times New Roman" w:eastAsia="Times New Roman" w:ascii="Times New Roman"/>
          <w:spacing w:val="-1"/>
          <w:w w:val="100"/>
          <w:position w:val="-1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position w:val="-1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8"/>
          <w:w w:val="100"/>
          <w:position w:val="-1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position w:val="-1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position w:val="-1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position w:val="-1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2"/>
          <w:w w:val="100"/>
          <w:position w:val="-1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20"/>
          <w:szCs w:val="20"/>
        </w:rPr>
        <w:t>ts</w:t>
      </w:r>
      <w:r>
        <w:rPr>
          <w:rFonts w:cs="Times New Roman" w:hAnsi="Times New Roman" w:eastAsia="Times New Roman" w:ascii="Times New Roman"/>
          <w:spacing w:val="-5"/>
          <w:w w:val="100"/>
          <w:position w:val="-1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position w:val="-1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-1"/>
          <w:w w:val="100"/>
          <w:position w:val="-1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20"/>
          <w:szCs w:val="20"/>
        </w:rPr>
        <w:t>cate</w:t>
      </w:r>
      <w:r>
        <w:rPr>
          <w:rFonts w:cs="Times New Roman" w:hAnsi="Times New Roman" w:eastAsia="Times New Roman" w:ascii="Times New Roman"/>
          <w:spacing w:val="-1"/>
          <w:w w:val="100"/>
          <w:position w:val="-1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position w:val="-1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position w:val="-1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20"/>
          <w:szCs w:val="20"/>
        </w:rPr>
        <w:t>ical</w:t>
      </w:r>
      <w:r>
        <w:rPr>
          <w:rFonts w:cs="Times New Roman" w:hAnsi="Times New Roman" w:eastAsia="Times New Roman" w:ascii="Times New Roman"/>
          <w:spacing w:val="-9"/>
          <w:w w:val="100"/>
          <w:position w:val="-1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position w:val="-1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position w:val="-1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20"/>
          <w:szCs w:val="20"/>
        </w:rPr>
        <w:t>ti</w:t>
      </w:r>
      <w:r>
        <w:rPr>
          <w:rFonts w:cs="Times New Roman" w:hAnsi="Times New Roman" w:eastAsia="Times New Roman" w:ascii="Times New Roman"/>
          <w:spacing w:val="2"/>
          <w:w w:val="100"/>
          <w:position w:val="-1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position w:val="-1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20"/>
          <w:szCs w:val="20"/>
        </w:rPr>
        <w:t>ti</w:t>
      </w:r>
      <w:r>
        <w:rPr>
          <w:rFonts w:cs="Times New Roman" w:hAnsi="Times New Roman" w:eastAsia="Times New Roman" w:ascii="Times New Roman"/>
          <w:spacing w:val="1"/>
          <w:w w:val="100"/>
          <w:position w:val="-1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position w:val="-1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3"/>
          <w:w w:val="100"/>
          <w:position w:val="-1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-10"/>
          <w:w w:val="100"/>
          <w:position w:val="-1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position w:val="-1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position w:val="-1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20"/>
          <w:szCs w:val="20"/>
        </w:rPr>
        <w:t>ia</w:t>
      </w:r>
      <w:r>
        <w:rPr>
          <w:rFonts w:cs="Times New Roman" w:hAnsi="Times New Roman" w:eastAsia="Times New Roman" w:ascii="Times New Roman"/>
          <w:spacing w:val="4"/>
          <w:w w:val="100"/>
          <w:position w:val="-1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20"/>
          <w:szCs w:val="20"/>
        </w:rPr>
        <w:t>les</w:t>
      </w:r>
      <w:r>
        <w:rPr>
          <w:rFonts w:cs="Times New Roman" w:hAnsi="Times New Roman" w:eastAsia="Times New Roman" w:ascii="Times New Roman"/>
          <w:spacing w:val="-7"/>
          <w:w w:val="100"/>
          <w:position w:val="-1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position w:val="-1"/>
          <w:sz w:val="20"/>
          <w:szCs w:val="20"/>
        </w:rPr>
        <w:t>(</w:t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20"/>
          <w:szCs w:val="20"/>
        </w:rPr>
        <w:t>%)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0"/>
          <w:szCs w:val="20"/>
        </w:rPr>
      </w:r>
    </w:p>
    <w:tbl>
      <w:tblPr>
        <w:tblW w:w="0" w:type="auto"/>
        <w:tblLook w:val="01E0"/>
        <w:jc w:val="left"/>
        <w:tblInd w:w="157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/>
      <w:tr>
        <w:trPr>
          <w:trHeight w:val="240" w:hRule="exact"/>
        </w:trPr>
        <w:tc>
          <w:tcPr>
            <w:tcW w:w="3374" w:type="dxa"/>
            <w:vMerge w:val="restart"/>
            <w:tcBorders>
              <w:top w:val="single" w:sz="5" w:space="0" w:color="000000"/>
              <w:left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467"/>
            </w:pPr>
            <w:r>
              <w:rPr>
                <w:rFonts w:cs="Times New Roman" w:hAnsi="Times New Roman" w:eastAsia="Times New Roman" w:ascii="Times New Roman"/>
                <w:b/>
                <w:i/>
                <w:spacing w:val="-1"/>
                <w:w w:val="100"/>
                <w:sz w:val="20"/>
                <w:szCs w:val="20"/>
              </w:rPr>
              <w:t>V</w:t>
            </w:r>
            <w:r>
              <w:rPr>
                <w:rFonts w:cs="Times New Roman" w:hAnsi="Times New Roman" w:eastAsia="Times New Roman" w:ascii="Times New Roman"/>
                <w:b/>
                <w:i/>
                <w:spacing w:val="1"/>
                <w:w w:val="100"/>
                <w:sz w:val="20"/>
                <w:szCs w:val="20"/>
              </w:rPr>
              <w:t>a</w:t>
            </w:r>
            <w:r>
              <w:rPr>
                <w:rFonts w:cs="Times New Roman" w:hAnsi="Times New Roman" w:eastAsia="Times New Roman" w:ascii="Times New Roman"/>
                <w:b/>
                <w:i/>
                <w:spacing w:val="-1"/>
                <w:w w:val="100"/>
                <w:sz w:val="20"/>
                <w:szCs w:val="20"/>
              </w:rPr>
              <w:t>r</w:t>
            </w:r>
            <w:r>
              <w:rPr>
                <w:rFonts w:cs="Times New Roman" w:hAnsi="Times New Roman" w:eastAsia="Times New Roman" w:ascii="Times New Roman"/>
                <w:b/>
                <w:i/>
                <w:spacing w:val="0"/>
                <w:w w:val="100"/>
                <w:sz w:val="20"/>
                <w:szCs w:val="20"/>
              </w:rPr>
              <w:t>i</w:t>
            </w:r>
            <w:r>
              <w:rPr>
                <w:rFonts w:cs="Times New Roman" w:hAnsi="Times New Roman" w:eastAsia="Times New Roman" w:ascii="Times New Roman"/>
                <w:b/>
                <w:i/>
                <w:spacing w:val="1"/>
                <w:w w:val="100"/>
                <w:sz w:val="20"/>
                <w:szCs w:val="20"/>
              </w:rPr>
              <w:t>a</w:t>
            </w:r>
            <w:r>
              <w:rPr>
                <w:rFonts w:cs="Times New Roman" w:hAnsi="Times New Roman" w:eastAsia="Times New Roman" w:ascii="Times New Roman"/>
                <w:b/>
                <w:i/>
                <w:spacing w:val="1"/>
                <w:w w:val="100"/>
                <w:sz w:val="20"/>
                <w:szCs w:val="20"/>
              </w:rPr>
              <w:t>b</w:t>
            </w:r>
            <w:r>
              <w:rPr>
                <w:rFonts w:cs="Times New Roman" w:hAnsi="Times New Roman" w:eastAsia="Times New Roman" w:ascii="Times New Roman"/>
                <w:b/>
                <w:i/>
                <w:spacing w:val="0"/>
                <w:w w:val="100"/>
                <w:sz w:val="20"/>
                <w:szCs w:val="20"/>
              </w:rPr>
              <w:t>le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5688" w:type="dxa"/>
            <w:gridSpan w:val="4"/>
            <w:tcBorders>
              <w:top w:val="single" w:sz="5" w:space="0" w:color="000000"/>
              <w:left w:val="single" w:sz="5" w:space="0" w:color="000000"/>
              <w:bottom w:val="nil" w:sz="6" w:space="0" w:color="auto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1626"/>
            </w:pPr>
            <w:r>
              <w:rPr>
                <w:rFonts w:cs="Times New Roman" w:hAnsi="Times New Roman" w:eastAsia="Times New Roman" w:ascii="Times New Roman"/>
                <w:b/>
                <w:i/>
                <w:spacing w:val="0"/>
                <w:w w:val="100"/>
                <w:sz w:val="20"/>
                <w:szCs w:val="20"/>
              </w:rPr>
              <w:t>Gen</w:t>
            </w:r>
            <w:r>
              <w:rPr>
                <w:rFonts w:cs="Times New Roman" w:hAnsi="Times New Roman" w:eastAsia="Times New Roman" w:ascii="Times New Roman"/>
                <w:b/>
                <w:i/>
                <w:spacing w:val="1"/>
                <w:w w:val="100"/>
                <w:sz w:val="20"/>
                <w:szCs w:val="20"/>
              </w:rPr>
              <w:t>d</w:t>
            </w:r>
            <w:r>
              <w:rPr>
                <w:rFonts w:cs="Times New Roman" w:hAnsi="Times New Roman" w:eastAsia="Times New Roman" w:ascii="Times New Roman"/>
                <w:b/>
                <w:i/>
                <w:spacing w:val="0"/>
                <w:w w:val="100"/>
                <w:sz w:val="20"/>
                <w:szCs w:val="20"/>
              </w:rPr>
              <w:t>er</w:t>
            </w:r>
            <w:r>
              <w:rPr>
                <w:rFonts w:cs="Times New Roman" w:hAnsi="Times New Roman" w:eastAsia="Times New Roman" w:ascii="Times New Roman"/>
                <w:b/>
                <w:i/>
                <w:spacing w:val="-6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b/>
                <w:i/>
                <w:spacing w:val="1"/>
                <w:w w:val="100"/>
                <w:sz w:val="20"/>
                <w:szCs w:val="20"/>
              </w:rPr>
              <w:t>o</w:t>
            </w:r>
            <w:r>
              <w:rPr>
                <w:rFonts w:cs="Times New Roman" w:hAnsi="Times New Roman" w:eastAsia="Times New Roman" w:ascii="Times New Roman"/>
                <w:b/>
                <w:i/>
                <w:spacing w:val="0"/>
                <w:w w:val="100"/>
                <w:sz w:val="20"/>
                <w:szCs w:val="20"/>
              </w:rPr>
              <w:t>f</w:t>
            </w:r>
            <w:r>
              <w:rPr>
                <w:rFonts w:cs="Times New Roman" w:hAnsi="Times New Roman" w:eastAsia="Times New Roman" w:ascii="Times New Roman"/>
                <w:b/>
                <w:i/>
                <w:spacing w:val="-1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b/>
                <w:i/>
                <w:spacing w:val="0"/>
                <w:w w:val="100"/>
                <w:sz w:val="20"/>
                <w:szCs w:val="20"/>
              </w:rPr>
              <w:t>ve</w:t>
            </w:r>
            <w:r>
              <w:rPr>
                <w:rFonts w:cs="Times New Roman" w:hAnsi="Times New Roman" w:eastAsia="Times New Roman" w:ascii="Times New Roman"/>
                <w:b/>
                <w:i/>
                <w:spacing w:val="1"/>
                <w:w w:val="100"/>
                <w:sz w:val="20"/>
                <w:szCs w:val="20"/>
              </w:rPr>
              <w:t>g</w:t>
            </w:r>
            <w:r>
              <w:rPr>
                <w:rFonts w:cs="Times New Roman" w:hAnsi="Times New Roman" w:eastAsia="Times New Roman" w:ascii="Times New Roman"/>
                <w:b/>
                <w:i/>
                <w:spacing w:val="0"/>
                <w:w w:val="100"/>
                <w:sz w:val="20"/>
                <w:szCs w:val="20"/>
              </w:rPr>
              <w:t>et</w:t>
            </w:r>
            <w:r>
              <w:rPr>
                <w:rFonts w:cs="Times New Roman" w:hAnsi="Times New Roman" w:eastAsia="Times New Roman" w:ascii="Times New Roman"/>
                <w:b/>
                <w:i/>
                <w:spacing w:val="1"/>
                <w:w w:val="100"/>
                <w:sz w:val="20"/>
                <w:szCs w:val="20"/>
              </w:rPr>
              <w:t>a</w:t>
            </w:r>
            <w:r>
              <w:rPr>
                <w:rFonts w:cs="Times New Roman" w:hAnsi="Times New Roman" w:eastAsia="Times New Roman" w:ascii="Times New Roman"/>
                <w:b/>
                <w:i/>
                <w:spacing w:val="1"/>
                <w:w w:val="100"/>
                <w:sz w:val="20"/>
                <w:szCs w:val="20"/>
              </w:rPr>
              <w:t>b</w:t>
            </w:r>
            <w:r>
              <w:rPr>
                <w:rFonts w:cs="Times New Roman" w:hAnsi="Times New Roman" w:eastAsia="Times New Roman" w:ascii="Times New Roman"/>
                <w:b/>
                <w:i/>
                <w:spacing w:val="0"/>
                <w:w w:val="100"/>
                <w:sz w:val="20"/>
                <w:szCs w:val="20"/>
              </w:rPr>
              <w:t>le</w:t>
            </w:r>
            <w:r>
              <w:rPr>
                <w:rFonts w:cs="Times New Roman" w:hAnsi="Times New Roman" w:eastAsia="Times New Roman" w:ascii="Times New Roman"/>
                <w:b/>
                <w:i/>
                <w:spacing w:val="-10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b/>
                <w:i/>
                <w:spacing w:val="1"/>
                <w:w w:val="100"/>
                <w:sz w:val="20"/>
                <w:szCs w:val="20"/>
              </w:rPr>
              <w:t>p</w:t>
            </w:r>
            <w:r>
              <w:rPr>
                <w:rFonts w:cs="Times New Roman" w:hAnsi="Times New Roman" w:eastAsia="Times New Roman" w:ascii="Times New Roman"/>
                <w:b/>
                <w:i/>
                <w:spacing w:val="0"/>
                <w:w w:val="100"/>
                <w:sz w:val="20"/>
                <w:szCs w:val="20"/>
              </w:rPr>
              <w:t>l</w:t>
            </w:r>
            <w:r>
              <w:rPr>
                <w:rFonts w:cs="Times New Roman" w:hAnsi="Times New Roman" w:eastAsia="Times New Roman" w:ascii="Times New Roman"/>
                <w:b/>
                <w:i/>
                <w:spacing w:val="1"/>
                <w:w w:val="100"/>
                <w:sz w:val="20"/>
                <w:szCs w:val="20"/>
              </w:rPr>
              <w:t>o</w:t>
            </w:r>
            <w:r>
              <w:rPr>
                <w:rFonts w:cs="Times New Roman" w:hAnsi="Times New Roman" w:eastAsia="Times New Roman" w:ascii="Times New Roman"/>
                <w:b/>
                <w:i/>
                <w:spacing w:val="0"/>
                <w:w w:val="100"/>
                <w:sz w:val="20"/>
                <w:szCs w:val="20"/>
              </w:rPr>
              <w:t>t</w:t>
            </w:r>
            <w:r>
              <w:rPr>
                <w:rFonts w:cs="Times New Roman" w:hAnsi="Times New Roman" w:eastAsia="Times New Roman" w:ascii="Times New Roman"/>
                <w:b/>
                <w:i/>
                <w:spacing w:val="-5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b/>
                <w:i/>
                <w:spacing w:val="4"/>
                <w:w w:val="100"/>
                <w:sz w:val="20"/>
                <w:szCs w:val="20"/>
              </w:rPr>
              <w:t>m</w:t>
            </w:r>
            <w:r>
              <w:rPr>
                <w:rFonts w:cs="Times New Roman" w:hAnsi="Times New Roman" w:eastAsia="Times New Roman" w:ascii="Times New Roman"/>
                <w:b/>
                <w:i/>
                <w:spacing w:val="1"/>
                <w:w w:val="100"/>
                <w:sz w:val="20"/>
                <w:szCs w:val="20"/>
              </w:rPr>
              <w:t>a</w:t>
            </w:r>
            <w:r>
              <w:rPr>
                <w:rFonts w:cs="Times New Roman" w:hAnsi="Times New Roman" w:eastAsia="Times New Roman" w:ascii="Times New Roman"/>
                <w:b/>
                <w:i/>
                <w:spacing w:val="-3"/>
                <w:w w:val="100"/>
                <w:sz w:val="20"/>
                <w:szCs w:val="20"/>
              </w:rPr>
              <w:t>n</w:t>
            </w:r>
            <w:r>
              <w:rPr>
                <w:rFonts w:cs="Times New Roman" w:hAnsi="Times New Roman" w:eastAsia="Times New Roman" w:ascii="Times New Roman"/>
                <w:b/>
                <w:i/>
                <w:spacing w:val="1"/>
                <w:w w:val="100"/>
                <w:sz w:val="20"/>
                <w:szCs w:val="20"/>
              </w:rPr>
              <w:t>a</w:t>
            </w:r>
            <w:r>
              <w:rPr>
                <w:rFonts w:cs="Times New Roman" w:hAnsi="Times New Roman" w:eastAsia="Times New Roman" w:ascii="Times New Roman"/>
                <w:b/>
                <w:i/>
                <w:spacing w:val="1"/>
                <w:w w:val="100"/>
                <w:sz w:val="20"/>
                <w:szCs w:val="20"/>
              </w:rPr>
              <w:t>g</w:t>
            </w:r>
            <w:r>
              <w:rPr>
                <w:rFonts w:cs="Times New Roman" w:hAnsi="Times New Roman" w:eastAsia="Times New Roman" w:ascii="Times New Roman"/>
                <w:b/>
                <w:i/>
                <w:spacing w:val="0"/>
                <w:w w:val="100"/>
                <w:sz w:val="20"/>
                <w:szCs w:val="20"/>
              </w:rPr>
              <w:t>er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</w:tr>
      <w:tr>
        <w:trPr>
          <w:trHeight w:val="240" w:hRule="exact"/>
        </w:trPr>
        <w:tc>
          <w:tcPr>
            <w:tcW w:w="3374" w:type="dxa"/>
            <w:vMerge w:val=""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/>
        </w:tc>
        <w:tc>
          <w:tcPr>
            <w:tcW w:w="104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522"/>
            </w:pP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M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a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le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119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481"/>
            </w:pP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F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em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a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le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209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493"/>
            </w:pP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J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o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i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n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t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-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m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a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n</w:t>
            </w:r>
            <w:r>
              <w:rPr>
                <w:rFonts w:cs="Times New Roman" w:hAnsi="Times New Roman" w:eastAsia="Times New Roman" w:ascii="Times New Roman"/>
                <w:i/>
                <w:spacing w:val="-1"/>
                <w:w w:val="100"/>
                <w:sz w:val="20"/>
                <w:szCs w:val="20"/>
              </w:rPr>
              <w:t>a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g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eme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n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t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13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599"/>
            </w:pP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χ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position w:val="7"/>
                <w:sz w:val="13"/>
                <w:szCs w:val="13"/>
              </w:rPr>
              <w:t>2</w:t>
            </w:r>
            <w:r>
              <w:rPr>
                <w:rFonts w:cs="Times New Roman" w:hAnsi="Times New Roman" w:eastAsia="Times New Roman" w:ascii="Times New Roman"/>
                <w:i/>
                <w:spacing w:val="16"/>
                <w:w w:val="100"/>
                <w:position w:val="7"/>
                <w:sz w:val="13"/>
                <w:szCs w:val="13"/>
              </w:rPr>
              <w:t> 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position w:val="0"/>
                <w:sz w:val="20"/>
                <w:szCs w:val="20"/>
              </w:rPr>
              <w:t>v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position w:val="0"/>
                <w:sz w:val="20"/>
                <w:szCs w:val="20"/>
              </w:rPr>
              <w:t>a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position w:val="0"/>
                <w:sz w:val="20"/>
                <w:szCs w:val="20"/>
              </w:rPr>
              <w:t>l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position w:val="0"/>
                <w:sz w:val="20"/>
                <w:szCs w:val="20"/>
              </w:rPr>
              <w:t>u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position w:val="0"/>
                <w:sz w:val="20"/>
                <w:szCs w:val="20"/>
              </w:rPr>
              <w:t>e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position w:val="0"/>
                <w:sz w:val="20"/>
                <w:szCs w:val="20"/>
              </w:rPr>
            </w:r>
          </w:p>
        </w:tc>
      </w:tr>
      <w:tr>
        <w:trPr>
          <w:trHeight w:val="240" w:hRule="exact"/>
        </w:trPr>
        <w:tc>
          <w:tcPr>
            <w:tcW w:w="3374" w:type="dxa"/>
            <w:vMerge w:val="restart"/>
            <w:tcBorders>
              <w:top w:val="single" w:sz="5" w:space="0" w:color="000000"/>
              <w:left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467"/>
            </w:pP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A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cce</w:t>
            </w:r>
            <w:r>
              <w:rPr>
                <w:rFonts w:cs="Times New Roman" w:hAnsi="Times New Roman" w:eastAsia="Times New Roman" w:ascii="Times New Roman"/>
                <w:i/>
                <w:spacing w:val="-1"/>
                <w:w w:val="100"/>
                <w:sz w:val="20"/>
                <w:szCs w:val="20"/>
              </w:rPr>
              <w:t>s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s</w:t>
            </w:r>
            <w:r>
              <w:rPr>
                <w:rFonts w:cs="Times New Roman" w:hAnsi="Times New Roman" w:eastAsia="Times New Roman" w:ascii="Times New Roman"/>
                <w:i/>
                <w:spacing w:val="-5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to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c</w:t>
            </w:r>
            <w:r>
              <w:rPr>
                <w:rFonts w:cs="Times New Roman" w:hAnsi="Times New Roman" w:eastAsia="Times New Roman" w:ascii="Times New Roman"/>
                <w:i/>
                <w:spacing w:val="-1"/>
                <w:w w:val="100"/>
                <w:sz w:val="20"/>
                <w:szCs w:val="20"/>
              </w:rPr>
              <w:t>r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e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d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it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467"/>
            </w:pPr>
            <w:r>
              <w:rPr>
                <w:rFonts w:cs="Times New Roman" w:hAnsi="Times New Roman" w:eastAsia="Times New Roman" w:ascii="Times New Roman"/>
                <w:i/>
                <w:spacing w:val="-1"/>
                <w:w w:val="100"/>
                <w:sz w:val="20"/>
                <w:szCs w:val="20"/>
              </w:rPr>
              <w:t>N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o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ind w:left="467"/>
            </w:pP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Yes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104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/>
        </w:tc>
        <w:tc>
          <w:tcPr>
            <w:tcW w:w="119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/>
        </w:tc>
        <w:tc>
          <w:tcPr>
            <w:tcW w:w="209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/>
        </w:tc>
        <w:tc>
          <w:tcPr>
            <w:tcW w:w="13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/>
        </w:tc>
      </w:tr>
      <w:tr>
        <w:trPr>
          <w:trHeight w:val="240" w:hRule="exact"/>
        </w:trPr>
        <w:tc>
          <w:tcPr>
            <w:tcW w:w="3374" w:type="dxa"/>
            <w:vMerge w:val=""/>
            <w:tcBorders>
              <w:left w:val="single" w:sz="5" w:space="0" w:color="000000"/>
              <w:right w:val="single" w:sz="5" w:space="0" w:color="000000"/>
            </w:tcBorders>
          </w:tcPr>
          <w:p/>
        </w:tc>
        <w:tc>
          <w:tcPr>
            <w:tcW w:w="104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481"/>
            </w:pP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3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0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8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4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119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630"/>
            </w:pP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1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3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6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4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209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1000"/>
            </w:pP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5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5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5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2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13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568"/>
            </w:pP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4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5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0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</w:tr>
      <w:tr>
        <w:trPr>
          <w:trHeight w:val="240" w:hRule="exact"/>
        </w:trPr>
        <w:tc>
          <w:tcPr>
            <w:tcW w:w="3374" w:type="dxa"/>
            <w:vMerge w:val=""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/>
        </w:tc>
        <w:tc>
          <w:tcPr>
            <w:tcW w:w="104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481"/>
            </w:pP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2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0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8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3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119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630"/>
            </w:pP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2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9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1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7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209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1000"/>
            </w:pP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5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0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0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0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13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/>
        </w:tc>
      </w:tr>
      <w:tr>
        <w:trPr>
          <w:trHeight w:val="240" w:hRule="exact"/>
        </w:trPr>
        <w:tc>
          <w:tcPr>
            <w:tcW w:w="3374" w:type="dxa"/>
            <w:vMerge w:val="restart"/>
            <w:tcBorders>
              <w:top w:val="single" w:sz="5" w:space="0" w:color="000000"/>
              <w:left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467"/>
            </w:pP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P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a</w:t>
            </w:r>
            <w:r>
              <w:rPr>
                <w:rFonts w:cs="Times New Roman" w:hAnsi="Times New Roman" w:eastAsia="Times New Roman" w:ascii="Times New Roman"/>
                <w:i/>
                <w:spacing w:val="-1"/>
                <w:w w:val="100"/>
                <w:sz w:val="20"/>
                <w:szCs w:val="20"/>
              </w:rPr>
              <w:t>r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tici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p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a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ti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o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n</w:t>
            </w:r>
            <w:r>
              <w:rPr>
                <w:rFonts w:cs="Times New Roman" w:hAnsi="Times New Roman" w:eastAsia="Times New Roman" w:ascii="Times New Roman"/>
                <w:i/>
                <w:spacing w:val="-9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in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o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ff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-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f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a</w:t>
            </w:r>
            <w:r>
              <w:rPr>
                <w:rFonts w:cs="Times New Roman" w:hAnsi="Times New Roman" w:eastAsia="Times New Roman" w:ascii="Times New Roman"/>
                <w:i/>
                <w:spacing w:val="-1"/>
                <w:w w:val="100"/>
                <w:sz w:val="20"/>
                <w:szCs w:val="20"/>
              </w:rPr>
              <w:t>r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m</w:t>
            </w:r>
            <w:r>
              <w:rPr>
                <w:rFonts w:cs="Times New Roman" w:hAnsi="Times New Roman" w:eastAsia="Times New Roman" w:ascii="Times New Roman"/>
                <w:i/>
                <w:spacing w:val="-6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a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cti</w:t>
            </w:r>
            <w:r>
              <w:rPr>
                <w:rFonts w:cs="Times New Roman" w:hAnsi="Times New Roman" w:eastAsia="Times New Roman" w:ascii="Times New Roman"/>
                <w:i/>
                <w:spacing w:val="-2"/>
                <w:w w:val="100"/>
                <w:sz w:val="20"/>
                <w:szCs w:val="20"/>
              </w:rPr>
              <w:t>v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ities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467"/>
            </w:pPr>
            <w:r>
              <w:rPr>
                <w:rFonts w:cs="Times New Roman" w:hAnsi="Times New Roman" w:eastAsia="Times New Roman" w:ascii="Times New Roman"/>
                <w:i/>
                <w:spacing w:val="-1"/>
                <w:w w:val="100"/>
                <w:sz w:val="20"/>
                <w:szCs w:val="20"/>
              </w:rPr>
              <w:t>N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o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ind w:left="467"/>
            </w:pP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Yes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104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/>
        </w:tc>
        <w:tc>
          <w:tcPr>
            <w:tcW w:w="119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/>
        </w:tc>
        <w:tc>
          <w:tcPr>
            <w:tcW w:w="209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/>
        </w:tc>
        <w:tc>
          <w:tcPr>
            <w:tcW w:w="13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/>
        </w:tc>
      </w:tr>
      <w:tr>
        <w:trPr>
          <w:trHeight w:val="240" w:hRule="exact"/>
        </w:trPr>
        <w:tc>
          <w:tcPr>
            <w:tcW w:w="3374" w:type="dxa"/>
            <w:vMerge w:val=""/>
            <w:tcBorders>
              <w:left w:val="single" w:sz="5" w:space="0" w:color="000000"/>
              <w:right w:val="single" w:sz="5" w:space="0" w:color="000000"/>
            </w:tcBorders>
          </w:tcPr>
          <w:p/>
        </w:tc>
        <w:tc>
          <w:tcPr>
            <w:tcW w:w="104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481"/>
            </w:pP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3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8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7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1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119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630"/>
            </w:pP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2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9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0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3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209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1000"/>
            </w:pP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3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2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2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6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13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575"/>
            </w:pP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8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8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3</w:t>
            </w:r>
            <w:r>
              <w:rPr>
                <w:rFonts w:cs="Times New Roman" w:hAnsi="Times New Roman" w:eastAsia="Times New Roman" w:ascii="Times New Roman"/>
                <w:i/>
                <w:spacing w:val="-1"/>
                <w:w w:val="100"/>
                <w:sz w:val="20"/>
                <w:szCs w:val="20"/>
              </w:rPr>
              <w:t>*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*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</w:tr>
      <w:tr>
        <w:trPr>
          <w:trHeight w:val="240" w:hRule="exact"/>
        </w:trPr>
        <w:tc>
          <w:tcPr>
            <w:tcW w:w="3374" w:type="dxa"/>
            <w:vMerge w:val=""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/>
        </w:tc>
        <w:tc>
          <w:tcPr>
            <w:tcW w:w="104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481"/>
            </w:pP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3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5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6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2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119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630"/>
            </w:pP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1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7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8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1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209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1000"/>
            </w:pP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4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6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5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7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13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/>
        </w:tc>
      </w:tr>
      <w:tr>
        <w:trPr>
          <w:trHeight w:val="240" w:hRule="exact"/>
        </w:trPr>
        <w:tc>
          <w:tcPr>
            <w:tcW w:w="3374" w:type="dxa"/>
            <w:vMerge w:val="restart"/>
            <w:tcBorders>
              <w:top w:val="single" w:sz="5" w:space="0" w:color="000000"/>
              <w:left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467"/>
            </w:pP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G</w:t>
            </w:r>
            <w:r>
              <w:rPr>
                <w:rFonts w:cs="Times New Roman" w:hAnsi="Times New Roman" w:eastAsia="Times New Roman" w:ascii="Times New Roman"/>
                <w:i/>
                <w:spacing w:val="-1"/>
                <w:w w:val="100"/>
                <w:sz w:val="20"/>
                <w:szCs w:val="20"/>
              </w:rPr>
              <w:t>r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o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u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p</w:t>
            </w:r>
            <w:r>
              <w:rPr>
                <w:rFonts w:cs="Times New Roman" w:hAnsi="Times New Roman" w:eastAsia="Times New Roman" w:ascii="Times New Roman"/>
                <w:i/>
                <w:spacing w:val="-3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h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ete</w:t>
            </w:r>
            <w:r>
              <w:rPr>
                <w:rFonts w:cs="Times New Roman" w:hAnsi="Times New Roman" w:eastAsia="Times New Roman" w:ascii="Times New Roman"/>
                <w:i/>
                <w:spacing w:val="-1"/>
                <w:w w:val="100"/>
                <w:sz w:val="20"/>
                <w:szCs w:val="20"/>
              </w:rPr>
              <w:t>r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o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g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e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n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eity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467"/>
            </w:pP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L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o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w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ind w:left="467"/>
            </w:pP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Hi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g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h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104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/>
        </w:tc>
        <w:tc>
          <w:tcPr>
            <w:tcW w:w="119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/>
        </w:tc>
        <w:tc>
          <w:tcPr>
            <w:tcW w:w="209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/>
        </w:tc>
        <w:tc>
          <w:tcPr>
            <w:tcW w:w="13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/>
        </w:tc>
      </w:tr>
      <w:tr>
        <w:trPr>
          <w:trHeight w:val="240" w:hRule="exact"/>
        </w:trPr>
        <w:tc>
          <w:tcPr>
            <w:tcW w:w="3374" w:type="dxa"/>
            <w:vMerge w:val=""/>
            <w:tcBorders>
              <w:left w:val="single" w:sz="5" w:space="0" w:color="000000"/>
              <w:right w:val="single" w:sz="5" w:space="0" w:color="000000"/>
            </w:tcBorders>
          </w:tcPr>
          <w:p/>
        </w:tc>
        <w:tc>
          <w:tcPr>
            <w:tcW w:w="104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481"/>
            </w:pP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3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1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9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2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119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633"/>
            </w:pP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2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0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i/>
                <w:spacing w:val="-1"/>
                <w:w w:val="100"/>
                <w:sz w:val="20"/>
                <w:szCs w:val="20"/>
              </w:rPr>
              <w:t>2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1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209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1000"/>
            </w:pP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4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7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8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7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13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467"/>
            </w:pP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1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3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3</w:t>
            </w:r>
            <w:r>
              <w:rPr>
                <w:rFonts w:cs="Times New Roman" w:hAnsi="Times New Roman" w:eastAsia="Times New Roman" w:ascii="Times New Roman"/>
                <w:i/>
                <w:spacing w:val="-1"/>
                <w:w w:val="100"/>
                <w:sz w:val="20"/>
                <w:szCs w:val="20"/>
              </w:rPr>
              <w:t>3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*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*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*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</w:tr>
      <w:tr>
        <w:trPr>
          <w:trHeight w:val="240" w:hRule="exact"/>
        </w:trPr>
        <w:tc>
          <w:tcPr>
            <w:tcW w:w="3374" w:type="dxa"/>
            <w:vMerge w:val=""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/>
        </w:tc>
        <w:tc>
          <w:tcPr>
            <w:tcW w:w="104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481"/>
            </w:pP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2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7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7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8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119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731"/>
            </w:pP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7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6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4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209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1000"/>
            </w:pP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6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4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5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8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13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/>
        </w:tc>
      </w:tr>
    </w:tbl>
    <w:p>
      <w:pPr>
        <w:rPr>
          <w:rFonts w:cs="Times New Roman" w:hAnsi="Times New Roman" w:eastAsia="Times New Roman" w:ascii="Times New Roman"/>
          <w:sz w:val="20"/>
          <w:szCs w:val="20"/>
        </w:rPr>
        <w:jc w:val="both"/>
        <w:spacing w:lineRule="exact" w:line="220"/>
        <w:ind w:left="158" w:right="4720"/>
      </w:pP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te: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*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*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*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*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*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=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te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1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%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5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%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l.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</w:r>
    </w:p>
    <w:p>
      <w:pPr>
        <w:rPr>
          <w:sz w:val="22"/>
          <w:szCs w:val="22"/>
        </w:rPr>
        <w:jc w:val="left"/>
        <w:spacing w:before="8" w:lineRule="exact" w:line="220"/>
      </w:pPr>
      <w:r>
        <w:rPr>
          <w:sz w:val="22"/>
          <w:szCs w:val="22"/>
        </w:rPr>
      </w:r>
    </w:p>
    <w:p>
      <w:pPr>
        <w:rPr>
          <w:rFonts w:cs="Times New Roman" w:hAnsi="Times New Roman" w:eastAsia="Times New Roman" w:ascii="Times New Roman"/>
          <w:sz w:val="20"/>
          <w:szCs w:val="20"/>
        </w:rPr>
        <w:jc w:val="both"/>
        <w:ind w:left="158" w:right="3014"/>
      </w:pP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4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2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cte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tics</w:t>
      </w:r>
      <w:r>
        <w:rPr>
          <w:rFonts w:cs="Times New Roman" w:hAnsi="Times New Roman" w:eastAsia="Times New Roman" w:ascii="Times New Roman"/>
          <w:i/>
          <w:spacing w:val="-1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i/>
          <w:spacing w:val="-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et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le</w:t>
      </w:r>
      <w:r>
        <w:rPr>
          <w:rFonts w:cs="Times New Roman" w:hAnsi="Times New Roman" w:eastAsia="Times New Roman" w:ascii="Times New Roman"/>
          <w:i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ks</w:t>
      </w:r>
      <w:r>
        <w:rPr>
          <w:rFonts w:cs="Times New Roman" w:hAnsi="Times New Roman" w:eastAsia="Times New Roman" w:ascii="Times New Roman"/>
          <w:i/>
          <w:spacing w:val="-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te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ed</w:t>
      </w:r>
      <w:r>
        <w:rPr>
          <w:rFonts w:cs="Times New Roman" w:hAnsi="Times New Roman" w:eastAsia="Times New Roman" w:ascii="Times New Roman"/>
          <w:i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i/>
          <w:spacing w:val="-2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ll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er</w:t>
      </w:r>
      <w:r>
        <w:rPr>
          <w:rFonts w:cs="Times New Roman" w:hAnsi="Times New Roman" w:eastAsia="Times New Roman" w:ascii="Times New Roman"/>
          <w:i/>
          <w:spacing w:val="-1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me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0"/>
          <w:szCs w:val="20"/>
        </w:rPr>
        <w:jc w:val="both"/>
        <w:ind w:left="158" w:right="74"/>
      </w:pP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3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4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ted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act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ach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Ka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-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(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O)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x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acted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(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)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eta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act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’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ite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icati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act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to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et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act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at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ad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es</w:t>
      </w:r>
      <w:r>
        <w:rPr>
          <w:rFonts w:cs="Times New Roman" w:hAnsi="Times New Roman" w:eastAsia="Times New Roman" w:ascii="Times New Roman"/>
          <w:spacing w:val="-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q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to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en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(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&amp;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ce,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2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0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1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3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Fact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0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5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ed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tial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to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ta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lea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-1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q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ed</w:t>
      </w:r>
      <w:r>
        <w:rPr>
          <w:rFonts w:cs="Times New Roman" w:hAnsi="Times New Roman" w:eastAsia="Times New Roman" w:ascii="Times New Roman"/>
          <w:spacing w:val="-1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to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ct</w:t>
      </w:r>
      <w:r>
        <w:rPr>
          <w:rFonts w:cs="Times New Roman" w:hAnsi="Times New Roman" w:eastAsia="Times New Roman" w:ascii="Times New Roman"/>
          <w:spacing w:val="-1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(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Sen</w:t>
      </w:r>
      <w:r>
        <w:rPr>
          <w:rFonts w:cs="Times New Roman" w:hAnsi="Times New Roman" w:eastAsia="Times New Roman" w:ascii="Times New Roman"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&amp;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a,</w:t>
      </w:r>
      <w:r>
        <w:rPr>
          <w:rFonts w:cs="Times New Roman" w:hAnsi="Times New Roman" w:eastAsia="Times New Roman" w:ascii="Times New Roman"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2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0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1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8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-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ll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act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0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5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(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0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5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0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6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0"/>
          <w:szCs w:val="20"/>
        </w:rPr>
        <w:jc w:val="both"/>
        <w:ind w:left="158" w:right="78"/>
      </w:pP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–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0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7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0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2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3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4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act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is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q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eta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le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ecti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0"/>
          <w:szCs w:val="20"/>
        </w:rPr>
        <w:jc w:val="both"/>
        <w:ind w:left="158" w:right="73" w:firstLine="401"/>
      </w:pP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q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as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ed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Kai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-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Ol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(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ed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Ka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er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(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1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9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7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4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to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0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5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acce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le,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0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5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0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7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ed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e,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0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7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0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8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een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le,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0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8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ed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0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9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een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ectac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es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es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0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5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0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0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to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0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7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1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2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icati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at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ate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act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ted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(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&amp;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ce,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2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0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1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3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e,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es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ated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ea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elia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ili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es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0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7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ed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as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etter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es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icated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q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ate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ili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it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act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(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&amp;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2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0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1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6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ll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les</w:t>
      </w:r>
      <w:r>
        <w:rPr>
          <w:rFonts w:cs="Times New Roman" w:hAnsi="Times New Roman" w:eastAsia="Times New Roman" w:ascii="Times New Roman"/>
          <w:spacing w:val="-1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0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7</w:t>
      </w:r>
      <w:r>
        <w:rPr>
          <w:rFonts w:cs="Times New Roman" w:hAnsi="Times New Roman" w:eastAsia="Times New Roman" w:ascii="Times New Roman"/>
          <w:spacing w:val="-1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ld</w:t>
      </w:r>
      <w:r>
        <w:rPr>
          <w:rFonts w:cs="Times New Roman" w:hAnsi="Times New Roman" w:eastAsia="Times New Roman" w:ascii="Times New Roman"/>
          <w:spacing w:val="-1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ied</w:t>
      </w:r>
      <w:r>
        <w:rPr>
          <w:rFonts w:cs="Times New Roman" w:hAnsi="Times New Roman" w:eastAsia="Times New Roman" w:ascii="Times New Roman"/>
          <w:spacing w:val="-1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ate</w:t>
      </w:r>
      <w:r>
        <w:rPr>
          <w:rFonts w:cs="Times New Roman" w:hAnsi="Times New Roman" w:eastAsia="Times New Roman" w:ascii="Times New Roman"/>
          <w:spacing w:val="-1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lia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ili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-1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-1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ate</w:t>
      </w:r>
      <w:r>
        <w:rPr>
          <w:rFonts w:cs="Times New Roman" w:hAnsi="Times New Roman" w:eastAsia="Times New Roman" w:ascii="Times New Roman"/>
          <w:spacing w:val="-1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-1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Va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x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acted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(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)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all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act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(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0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7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2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5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0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9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8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8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0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5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icati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each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ciated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to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its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ecti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it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(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&amp;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2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0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1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6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lts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act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2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q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1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eta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le</w:t>
      </w:r>
      <w:r>
        <w:rPr>
          <w:rFonts w:cs="Times New Roman" w:hAnsi="Times New Roman" w:eastAsia="Times New Roman" w:ascii="Times New Roman"/>
          <w:spacing w:val="1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(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:</w:t>
      </w:r>
      <w:r>
        <w:rPr>
          <w:rFonts w:cs="Times New Roman" w:hAnsi="Times New Roman" w:eastAsia="Times New Roman" w:ascii="Times New Roman"/>
          <w:spacing w:val="1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1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2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ate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:</w:t>
      </w:r>
      <w:r>
        <w:rPr>
          <w:rFonts w:cs="Times New Roman" w:hAnsi="Times New Roman" w:eastAsia="Times New Roman" w:ascii="Times New Roman"/>
          <w:spacing w:val="1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-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q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e=</w:t>
      </w:r>
      <w:r>
        <w:rPr>
          <w:rFonts w:cs="Times New Roman" w:hAnsi="Times New Roman" w:eastAsia="Times New Roman" w:ascii="Times New Roman"/>
          <w:spacing w:val="1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5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5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2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3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9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;</w:t>
      </w:r>
      <w:r>
        <w:rPr>
          <w:rFonts w:cs="Times New Roman" w:hAnsi="Times New Roman" w:eastAsia="Times New Roman" w:ascii="Times New Roman"/>
          <w:spacing w:val="1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=</w:t>
      </w:r>
      <w:r>
        <w:rPr>
          <w:rFonts w:cs="Times New Roman" w:hAnsi="Times New Roman" w:eastAsia="Times New Roman" w:ascii="Times New Roman"/>
          <w:spacing w:val="2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4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5</w:t>
      </w:r>
      <w:r>
        <w:rPr>
          <w:rFonts w:cs="Times New Roman" w:hAnsi="Times New Roman" w:eastAsia="Times New Roman" w:ascii="Times New Roman"/>
          <w:spacing w:val="1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2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-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e=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0"/>
          <w:szCs w:val="20"/>
        </w:rPr>
        <w:jc w:val="both"/>
        <w:ind w:left="158" w:right="76"/>
      </w:pP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0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0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0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0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0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)</w:t>
      </w:r>
      <w:r>
        <w:rPr>
          <w:rFonts w:cs="Times New Roman" w:hAnsi="Times New Roman" w:eastAsia="Times New Roman" w:ascii="Times New Roman"/>
          <w:spacing w:val="-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ity</w:t>
      </w:r>
      <w:r>
        <w:rPr>
          <w:rFonts w:cs="Times New Roman" w:hAnsi="Times New Roman" w:eastAsia="Times New Roman" w:ascii="Times New Roman"/>
          <w:spacing w:val="-1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et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le</w:t>
      </w:r>
      <w:r>
        <w:rPr>
          <w:rFonts w:cs="Times New Roman" w:hAnsi="Times New Roman" w:eastAsia="Times New Roman" w:ascii="Times New Roman"/>
          <w:spacing w:val="-1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(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-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q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e=</w:t>
      </w:r>
      <w:r>
        <w:rPr>
          <w:rFonts w:cs="Times New Roman" w:hAnsi="Times New Roman" w:eastAsia="Times New Roman" w:ascii="Times New Roman"/>
          <w:spacing w:val="-1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7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0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1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5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0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;</w:t>
      </w:r>
      <w:r>
        <w:rPr>
          <w:rFonts w:cs="Times New Roman" w:hAnsi="Times New Roman" w:eastAsia="Times New Roman" w:ascii="Times New Roman"/>
          <w:spacing w:val="-1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=</w:t>
      </w:r>
      <w:r>
        <w:rPr>
          <w:rFonts w:cs="Times New Roman" w:hAnsi="Times New Roman" w:eastAsia="Times New Roman" w:ascii="Times New Roman"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4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5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-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-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e=</w:t>
      </w:r>
      <w:r>
        <w:rPr>
          <w:rFonts w:cs="Times New Roman" w:hAnsi="Times New Roman" w:eastAsia="Times New Roman" w:ascii="Times New Roman"/>
          <w:spacing w:val="-1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0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0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0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0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0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)</w:t>
      </w:r>
      <w:r>
        <w:rPr>
          <w:rFonts w:cs="Times New Roman" w:hAnsi="Times New Roman" w:eastAsia="Times New Roman" w:ascii="Times New Roman"/>
          <w:spacing w:val="-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icated</w:t>
      </w:r>
      <w:r>
        <w:rPr>
          <w:rFonts w:cs="Times New Roman" w:hAnsi="Times New Roman" w:eastAsia="Times New Roman" w:ascii="Times New Roman"/>
          <w:spacing w:val="-1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it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ata.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0"/>
          <w:szCs w:val="20"/>
        </w:rPr>
        <w:jc w:val="left"/>
        <w:spacing w:lineRule="exact" w:line="220"/>
        <w:ind w:left="1637"/>
      </w:pPr>
      <w:r>
        <w:rPr>
          <w:rFonts w:cs="Times New Roman" w:hAnsi="Times New Roman" w:eastAsia="Times New Roman" w:ascii="Times New Roman"/>
          <w:spacing w:val="3"/>
          <w:w w:val="100"/>
          <w:position w:val="-1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position w:val="-1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20"/>
          <w:szCs w:val="20"/>
        </w:rPr>
        <w:t>le</w:t>
      </w:r>
      <w:r>
        <w:rPr>
          <w:rFonts w:cs="Times New Roman" w:hAnsi="Times New Roman" w:eastAsia="Times New Roman" w:ascii="Times New Roman"/>
          <w:spacing w:val="-7"/>
          <w:w w:val="100"/>
          <w:position w:val="-1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position w:val="-1"/>
          <w:sz w:val="20"/>
          <w:szCs w:val="20"/>
        </w:rPr>
        <w:t>3</w:t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20"/>
          <w:szCs w:val="20"/>
        </w:rPr>
        <w:t>Fact</w:t>
      </w:r>
      <w:r>
        <w:rPr>
          <w:rFonts w:cs="Times New Roman" w:hAnsi="Times New Roman" w:eastAsia="Times New Roman" w:ascii="Times New Roman"/>
          <w:spacing w:val="1"/>
          <w:w w:val="100"/>
          <w:position w:val="-1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position w:val="-1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position w:val="-1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20"/>
          <w:szCs w:val="20"/>
        </w:rPr>
        <w:t>al</w:t>
      </w:r>
      <w:r>
        <w:rPr>
          <w:rFonts w:cs="Times New Roman" w:hAnsi="Times New Roman" w:eastAsia="Times New Roman" w:ascii="Times New Roman"/>
          <w:spacing w:val="-1"/>
          <w:w w:val="100"/>
          <w:position w:val="-1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-1"/>
          <w:w w:val="100"/>
          <w:position w:val="-1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20"/>
          <w:szCs w:val="20"/>
        </w:rPr>
        <w:t>is</w:t>
      </w:r>
      <w:r>
        <w:rPr>
          <w:rFonts w:cs="Times New Roman" w:hAnsi="Times New Roman" w:eastAsia="Times New Roman" w:ascii="Times New Roman"/>
          <w:spacing w:val="-4"/>
          <w:w w:val="100"/>
          <w:position w:val="-1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position w:val="-1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position w:val="-1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position w:val="-1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position w:val="-1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position w:val="-1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position w:val="-1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position w:val="-1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20"/>
          <w:szCs w:val="20"/>
        </w:rPr>
        <w:t>il</w:t>
      </w:r>
      <w:r>
        <w:rPr>
          <w:rFonts w:cs="Times New Roman" w:hAnsi="Times New Roman" w:eastAsia="Times New Roman" w:ascii="Times New Roman"/>
          <w:spacing w:val="2"/>
          <w:w w:val="100"/>
          <w:position w:val="-1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position w:val="-1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-5"/>
          <w:w w:val="100"/>
          <w:position w:val="-1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position w:val="-1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position w:val="-1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position w:val="-1"/>
          <w:sz w:val="20"/>
          <w:szCs w:val="20"/>
        </w:rPr>
        <w:t>q</w:t>
      </w:r>
      <w:r>
        <w:rPr>
          <w:rFonts w:cs="Times New Roman" w:hAnsi="Times New Roman" w:eastAsia="Times New Roman" w:ascii="Times New Roman"/>
          <w:spacing w:val="-1"/>
          <w:w w:val="100"/>
          <w:position w:val="-1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3"/>
          <w:w w:val="100"/>
          <w:position w:val="-1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position w:val="-1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3"/>
          <w:w w:val="100"/>
          <w:position w:val="-1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-11"/>
          <w:w w:val="100"/>
          <w:position w:val="-1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position w:val="-1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-1"/>
          <w:w w:val="100"/>
          <w:position w:val="-1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position w:val="-1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3"/>
          <w:w w:val="100"/>
          <w:position w:val="-1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position w:val="-1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20"/>
          <w:szCs w:val="20"/>
        </w:rPr>
        <w:t>eta</w:t>
      </w:r>
      <w:r>
        <w:rPr>
          <w:rFonts w:cs="Times New Roman" w:hAnsi="Times New Roman" w:eastAsia="Times New Roman" w:ascii="Times New Roman"/>
          <w:spacing w:val="1"/>
          <w:w w:val="100"/>
          <w:position w:val="-1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20"/>
          <w:szCs w:val="20"/>
        </w:rPr>
        <w:t>le</w:t>
      </w:r>
      <w:r>
        <w:rPr>
          <w:rFonts w:cs="Times New Roman" w:hAnsi="Times New Roman" w:eastAsia="Times New Roman" w:ascii="Times New Roman"/>
          <w:spacing w:val="-5"/>
          <w:w w:val="100"/>
          <w:position w:val="-1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position w:val="-1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position w:val="-1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position w:val="-1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position w:val="-1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position w:val="-1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position w:val="-1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position w:val="-1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position w:val="-1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position w:val="-1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3"/>
          <w:w w:val="100"/>
          <w:position w:val="-1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20"/>
          <w:szCs w:val="20"/>
        </w:rPr>
        <w:t>ts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0"/>
          <w:szCs w:val="20"/>
        </w:rPr>
      </w:r>
    </w:p>
    <w:tbl>
      <w:tblPr>
        <w:tblW w:w="0" w:type="auto"/>
        <w:tblLook w:val="01E0"/>
        <w:jc w:val="left"/>
        <w:tblInd w:w="157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/>
      <w:tr>
        <w:trPr>
          <w:trHeight w:val="468" w:hRule="exact"/>
        </w:trPr>
        <w:tc>
          <w:tcPr>
            <w:tcW w:w="30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102"/>
            </w:pPr>
            <w:r>
              <w:rPr>
                <w:rFonts w:cs="Times New Roman" w:hAnsi="Times New Roman" w:eastAsia="Times New Roman" w:ascii="Times New Roman"/>
                <w:b/>
                <w:spacing w:val="0"/>
                <w:w w:val="100"/>
                <w:sz w:val="20"/>
                <w:szCs w:val="20"/>
              </w:rPr>
              <w:t>Ve</w:t>
            </w:r>
            <w:r>
              <w:rPr>
                <w:rFonts w:cs="Times New Roman" w:hAnsi="Times New Roman" w:eastAsia="Times New Roman" w:ascii="Times New Roman"/>
                <w:b/>
                <w:spacing w:val="1"/>
                <w:w w:val="100"/>
                <w:sz w:val="20"/>
                <w:szCs w:val="20"/>
              </w:rPr>
              <w:t>g</w:t>
            </w:r>
            <w:r>
              <w:rPr>
                <w:rFonts w:cs="Times New Roman" w:hAnsi="Times New Roman" w:eastAsia="Times New Roman" w:ascii="Times New Roman"/>
                <w:b/>
                <w:spacing w:val="0"/>
                <w:w w:val="100"/>
                <w:sz w:val="20"/>
                <w:szCs w:val="20"/>
              </w:rPr>
              <w:t>e</w:t>
            </w:r>
            <w:r>
              <w:rPr>
                <w:rFonts w:cs="Times New Roman" w:hAnsi="Times New Roman" w:eastAsia="Times New Roman" w:ascii="Times New Roman"/>
                <w:b/>
                <w:spacing w:val="1"/>
                <w:w w:val="100"/>
                <w:sz w:val="20"/>
                <w:szCs w:val="20"/>
              </w:rPr>
              <w:t>t</w:t>
            </w:r>
            <w:r>
              <w:rPr>
                <w:rFonts w:cs="Times New Roman" w:hAnsi="Times New Roman" w:eastAsia="Times New Roman" w:ascii="Times New Roman"/>
                <w:b/>
                <w:spacing w:val="1"/>
                <w:w w:val="100"/>
                <w:sz w:val="20"/>
                <w:szCs w:val="20"/>
              </w:rPr>
              <w:t>a</w:t>
            </w:r>
            <w:r>
              <w:rPr>
                <w:rFonts w:cs="Times New Roman" w:hAnsi="Times New Roman" w:eastAsia="Times New Roman" w:ascii="Times New Roman"/>
                <w:b/>
                <w:spacing w:val="0"/>
                <w:w w:val="100"/>
                <w:sz w:val="20"/>
                <w:szCs w:val="20"/>
              </w:rPr>
              <w:t>ble</w:t>
            </w:r>
            <w:r>
              <w:rPr>
                <w:rFonts w:cs="Times New Roman" w:hAnsi="Times New Roman" w:eastAsia="Times New Roman" w:ascii="Times New Roman"/>
                <w:b/>
                <w:spacing w:val="-7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b/>
                <w:spacing w:val="0"/>
                <w:w w:val="100"/>
                <w:sz w:val="20"/>
                <w:szCs w:val="20"/>
              </w:rPr>
              <w:t>Ri</w:t>
            </w:r>
            <w:r>
              <w:rPr>
                <w:rFonts w:cs="Times New Roman" w:hAnsi="Times New Roman" w:eastAsia="Times New Roman" w:ascii="Times New Roman"/>
                <w:b/>
                <w:spacing w:val="2"/>
                <w:w w:val="100"/>
                <w:sz w:val="20"/>
                <w:szCs w:val="20"/>
              </w:rPr>
              <w:t>s</w:t>
            </w:r>
            <w:r>
              <w:rPr>
                <w:rFonts w:cs="Times New Roman" w:hAnsi="Times New Roman" w:eastAsia="Times New Roman" w:ascii="Times New Roman"/>
                <w:b/>
                <w:spacing w:val="-3"/>
                <w:w w:val="100"/>
                <w:sz w:val="20"/>
                <w:szCs w:val="20"/>
              </w:rPr>
              <w:t>k</w:t>
            </w:r>
            <w:r>
              <w:rPr>
                <w:rFonts w:cs="Times New Roman" w:hAnsi="Times New Roman" w:eastAsia="Times New Roman" w:ascii="Times New Roman"/>
                <w:b/>
                <w:spacing w:val="0"/>
                <w:w w:val="100"/>
                <w:sz w:val="20"/>
                <w:szCs w:val="20"/>
              </w:rPr>
              <w:t>s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28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100"/>
            </w:pPr>
            <w:r>
              <w:rPr>
                <w:rFonts w:cs="Times New Roman" w:hAnsi="Times New Roman" w:eastAsia="Times New Roman" w:ascii="Times New Roman"/>
                <w:b/>
                <w:spacing w:val="-1"/>
                <w:w w:val="100"/>
                <w:sz w:val="20"/>
                <w:szCs w:val="20"/>
              </w:rPr>
              <w:t>I</w:t>
            </w:r>
            <w:r>
              <w:rPr>
                <w:rFonts w:cs="Times New Roman" w:hAnsi="Times New Roman" w:eastAsia="Times New Roman" w:ascii="Times New Roman"/>
                <w:b/>
                <w:spacing w:val="1"/>
                <w:w w:val="100"/>
                <w:sz w:val="20"/>
                <w:szCs w:val="20"/>
              </w:rPr>
              <w:t>t</w:t>
            </w:r>
            <w:r>
              <w:rPr>
                <w:rFonts w:cs="Times New Roman" w:hAnsi="Times New Roman" w:eastAsia="Times New Roman" w:ascii="Times New Roman"/>
                <w:b/>
                <w:spacing w:val="3"/>
                <w:w w:val="100"/>
                <w:sz w:val="20"/>
                <w:szCs w:val="20"/>
              </w:rPr>
              <w:t>e</w:t>
            </w:r>
            <w:r>
              <w:rPr>
                <w:rFonts w:cs="Times New Roman" w:hAnsi="Times New Roman" w:eastAsia="Times New Roman" w:ascii="Times New Roman"/>
                <w:b/>
                <w:spacing w:val="-3"/>
                <w:w w:val="100"/>
                <w:sz w:val="20"/>
                <w:szCs w:val="20"/>
              </w:rPr>
              <w:t>m</w:t>
            </w:r>
            <w:r>
              <w:rPr>
                <w:rFonts w:cs="Times New Roman" w:hAnsi="Times New Roman" w:eastAsia="Times New Roman" w:ascii="Times New Roman"/>
                <w:b/>
                <w:spacing w:val="0"/>
                <w:w w:val="100"/>
                <w:sz w:val="20"/>
                <w:szCs w:val="20"/>
              </w:rPr>
              <w:t>s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10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before="4" w:lineRule="exact" w:line="220"/>
              <w:ind w:left="102" w:right="221"/>
            </w:pPr>
            <w:r>
              <w:rPr>
                <w:rFonts w:cs="Times New Roman" w:hAnsi="Times New Roman" w:eastAsia="Times New Roman" w:ascii="Times New Roman"/>
                <w:b/>
                <w:spacing w:val="1"/>
                <w:w w:val="100"/>
                <w:sz w:val="20"/>
                <w:szCs w:val="20"/>
              </w:rPr>
              <w:t>F</w:t>
            </w:r>
            <w:r>
              <w:rPr>
                <w:rFonts w:cs="Times New Roman" w:hAnsi="Times New Roman" w:eastAsia="Times New Roman" w:ascii="Times New Roman"/>
                <w:b/>
                <w:spacing w:val="1"/>
                <w:w w:val="100"/>
                <w:sz w:val="20"/>
                <w:szCs w:val="20"/>
              </w:rPr>
              <w:t>a</w:t>
            </w:r>
            <w:r>
              <w:rPr>
                <w:rFonts w:cs="Times New Roman" w:hAnsi="Times New Roman" w:eastAsia="Times New Roman" w:ascii="Times New Roman"/>
                <w:b/>
                <w:spacing w:val="0"/>
                <w:w w:val="100"/>
                <w:sz w:val="20"/>
                <w:szCs w:val="20"/>
              </w:rPr>
              <w:t>c</w:t>
            </w:r>
            <w:r>
              <w:rPr>
                <w:rFonts w:cs="Times New Roman" w:hAnsi="Times New Roman" w:eastAsia="Times New Roman" w:ascii="Times New Roman"/>
                <w:b/>
                <w:spacing w:val="1"/>
                <w:w w:val="100"/>
                <w:sz w:val="20"/>
                <w:szCs w:val="20"/>
              </w:rPr>
              <w:t>t</w:t>
            </w:r>
            <w:r>
              <w:rPr>
                <w:rFonts w:cs="Times New Roman" w:hAnsi="Times New Roman" w:eastAsia="Times New Roman" w:ascii="Times New Roman"/>
                <w:b/>
                <w:spacing w:val="1"/>
                <w:w w:val="100"/>
                <w:sz w:val="20"/>
                <w:szCs w:val="20"/>
              </w:rPr>
              <w:t>o</w:t>
            </w:r>
            <w:r>
              <w:rPr>
                <w:rFonts w:cs="Times New Roman" w:hAnsi="Times New Roman" w:eastAsia="Times New Roman" w:ascii="Times New Roman"/>
                <w:b/>
                <w:spacing w:val="0"/>
                <w:w w:val="100"/>
                <w:sz w:val="20"/>
                <w:szCs w:val="20"/>
              </w:rPr>
              <w:t>r</w:t>
            </w:r>
            <w:r>
              <w:rPr>
                <w:rFonts w:cs="Times New Roman" w:hAnsi="Times New Roman" w:eastAsia="Times New Roman" w:ascii="Times New Roman"/>
                <w:b/>
                <w:spacing w:val="0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b/>
                <w:spacing w:val="0"/>
                <w:w w:val="100"/>
                <w:sz w:val="20"/>
                <w:szCs w:val="20"/>
              </w:rPr>
              <w:t>l</w:t>
            </w:r>
            <w:r>
              <w:rPr>
                <w:rFonts w:cs="Times New Roman" w:hAnsi="Times New Roman" w:eastAsia="Times New Roman" w:ascii="Times New Roman"/>
                <w:b/>
                <w:spacing w:val="1"/>
                <w:w w:val="100"/>
                <w:sz w:val="20"/>
                <w:szCs w:val="20"/>
              </w:rPr>
              <w:t>o</w:t>
            </w:r>
            <w:r>
              <w:rPr>
                <w:rFonts w:cs="Times New Roman" w:hAnsi="Times New Roman" w:eastAsia="Times New Roman" w:ascii="Times New Roman"/>
                <w:b/>
                <w:spacing w:val="1"/>
                <w:w w:val="100"/>
                <w:sz w:val="20"/>
                <w:szCs w:val="20"/>
              </w:rPr>
              <w:t>a</w:t>
            </w:r>
            <w:r>
              <w:rPr>
                <w:rFonts w:cs="Times New Roman" w:hAnsi="Times New Roman" w:eastAsia="Times New Roman" w:ascii="Times New Roman"/>
                <w:b/>
                <w:spacing w:val="0"/>
                <w:w w:val="100"/>
                <w:sz w:val="20"/>
                <w:szCs w:val="20"/>
              </w:rPr>
              <w:t>din</w:t>
            </w:r>
            <w:r>
              <w:rPr>
                <w:rFonts w:cs="Times New Roman" w:hAnsi="Times New Roman" w:eastAsia="Times New Roman" w:ascii="Times New Roman"/>
                <w:b/>
                <w:spacing w:val="1"/>
                <w:w w:val="100"/>
                <w:sz w:val="20"/>
                <w:szCs w:val="20"/>
              </w:rPr>
              <w:t>g</w:t>
            </w:r>
            <w:r>
              <w:rPr>
                <w:rFonts w:cs="Times New Roman" w:hAnsi="Times New Roman" w:eastAsia="Times New Roman" w:ascii="Times New Roman"/>
                <w:b/>
                <w:spacing w:val="0"/>
                <w:w w:val="100"/>
                <w:sz w:val="20"/>
                <w:szCs w:val="20"/>
              </w:rPr>
              <w:t>s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7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102"/>
            </w:pPr>
            <w:r>
              <w:rPr>
                <w:rFonts w:cs="Times New Roman" w:hAnsi="Times New Roman" w:eastAsia="Times New Roman" w:ascii="Times New Roman"/>
                <w:b/>
                <w:spacing w:val="-1"/>
                <w:w w:val="100"/>
                <w:sz w:val="20"/>
                <w:szCs w:val="20"/>
              </w:rPr>
              <w:t>K</w:t>
            </w:r>
            <w:r>
              <w:rPr>
                <w:rFonts w:cs="Times New Roman" w:hAnsi="Times New Roman" w:eastAsia="Times New Roman" w:ascii="Times New Roman"/>
                <w:b/>
                <w:spacing w:val="4"/>
                <w:w w:val="100"/>
                <w:sz w:val="20"/>
                <w:szCs w:val="20"/>
              </w:rPr>
              <w:t>M</w:t>
            </w:r>
            <w:r>
              <w:rPr>
                <w:rFonts w:cs="Times New Roman" w:hAnsi="Times New Roman" w:eastAsia="Times New Roman" w:ascii="Times New Roman"/>
                <w:b/>
                <w:spacing w:val="0"/>
                <w:w w:val="100"/>
                <w:sz w:val="20"/>
                <w:szCs w:val="20"/>
              </w:rPr>
              <w:t>O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66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100"/>
            </w:pPr>
            <w:r>
              <w:rPr>
                <w:rFonts w:cs="Times New Roman" w:hAnsi="Times New Roman" w:eastAsia="Times New Roman" w:ascii="Times New Roman"/>
                <w:b/>
                <w:spacing w:val="0"/>
                <w:w w:val="100"/>
                <w:sz w:val="20"/>
                <w:szCs w:val="20"/>
              </w:rPr>
              <w:t>CR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66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102"/>
            </w:pPr>
            <w:r>
              <w:rPr>
                <w:rFonts w:cs="Times New Roman" w:hAnsi="Times New Roman" w:eastAsia="Times New Roman" w:ascii="Times New Roman"/>
                <w:b/>
                <w:spacing w:val="0"/>
                <w:w w:val="100"/>
                <w:sz w:val="20"/>
                <w:szCs w:val="20"/>
              </w:rPr>
              <w:t>AVE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</w:tr>
      <w:tr>
        <w:trPr>
          <w:trHeight w:val="240" w:hRule="exact"/>
        </w:trPr>
        <w:tc>
          <w:tcPr>
            <w:tcW w:w="3072" w:type="dxa"/>
            <w:vMerge w:val="restart"/>
            <w:tcBorders>
              <w:top w:val="single" w:sz="5" w:space="0" w:color="000000"/>
              <w:left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before="2" w:lineRule="exact" w:line="220"/>
              <w:ind w:left="102" w:right="65"/>
            </w:pPr>
            <w:r>
              <w:rPr>
                <w:rFonts w:cs="Times New Roman" w:hAnsi="Times New Roman" w:eastAsia="Times New Roman" w:ascii="Times New Roman"/>
                <w:spacing w:val="2"/>
                <w:w w:val="100"/>
                <w:sz w:val="20"/>
                <w:szCs w:val="20"/>
              </w:rPr>
              <w:t>P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r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o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d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u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cti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o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n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29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R</w:t>
            </w:r>
            <w:r>
              <w:rPr>
                <w:rFonts w:cs="Times New Roman" w:hAnsi="Times New Roman" w:eastAsia="Times New Roman" w:ascii="Times New Roman"/>
                <w:spacing w:val="2"/>
                <w:w w:val="100"/>
                <w:sz w:val="20"/>
                <w:szCs w:val="20"/>
              </w:rPr>
              <w:t>i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s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k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s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35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(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O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E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C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D,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35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2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0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0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9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;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Ha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r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d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a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k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er</w:t>
            </w:r>
            <w:r>
              <w:rPr>
                <w:rFonts w:cs="Times New Roman" w:hAnsi="Times New Roman" w:eastAsia="Times New Roman" w:ascii="Times New Roman"/>
                <w:spacing w:val="-6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et</w:t>
            </w:r>
            <w:r>
              <w:rPr>
                <w:rFonts w:cs="Times New Roman" w:hAnsi="Times New Roman" w:eastAsia="Times New Roman" w:ascii="Times New Roman"/>
                <w:i/>
                <w:spacing w:val="-1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a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l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,</w:t>
            </w:r>
            <w:r>
              <w:rPr>
                <w:rFonts w:cs="Times New Roman" w:hAnsi="Times New Roman" w:eastAsia="Times New Roman" w:ascii="Times New Roman"/>
                <w:i/>
                <w:spacing w:val="-2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2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0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1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5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)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28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100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U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n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p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r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e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d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icta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b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le</w:t>
            </w:r>
            <w:r>
              <w:rPr>
                <w:rFonts w:cs="Times New Roman" w:hAnsi="Times New Roman" w:eastAsia="Times New Roman" w:ascii="Times New Roman"/>
                <w:spacing w:val="-8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-5"/>
                <w:w w:val="100"/>
                <w:sz w:val="20"/>
                <w:szCs w:val="20"/>
              </w:rPr>
              <w:t>w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ea</w:t>
            </w:r>
            <w:r>
              <w:rPr>
                <w:rFonts w:cs="Times New Roman" w:hAnsi="Times New Roman" w:eastAsia="Times New Roman" w:ascii="Times New Roman"/>
                <w:spacing w:val="2"/>
                <w:w w:val="100"/>
                <w:sz w:val="20"/>
                <w:szCs w:val="20"/>
              </w:rPr>
              <w:t>t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h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er</w:t>
            </w:r>
            <w:r>
              <w:rPr>
                <w:rFonts w:cs="Times New Roman" w:hAnsi="Times New Roman" w:eastAsia="Times New Roman" w:ascii="Times New Roman"/>
                <w:spacing w:val="-5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p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atte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r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n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s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10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102"/>
            </w:pP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0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6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5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4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718" w:type="dxa"/>
            <w:vMerge w:val="restart"/>
            <w:tcBorders>
              <w:top w:val="single" w:sz="5" w:space="0" w:color="000000"/>
              <w:left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102"/>
            </w:pP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0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7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0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5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665" w:type="dxa"/>
            <w:vMerge w:val="restart"/>
            <w:tcBorders>
              <w:top w:val="single" w:sz="5" w:space="0" w:color="000000"/>
              <w:left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100"/>
            </w:pP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0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7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4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7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667" w:type="dxa"/>
            <w:vMerge w:val="restart"/>
            <w:tcBorders>
              <w:top w:val="single" w:sz="5" w:space="0" w:color="000000"/>
              <w:left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102"/>
            </w:pP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0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9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1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1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</w:tr>
      <w:tr>
        <w:trPr>
          <w:trHeight w:val="240" w:hRule="exact"/>
        </w:trPr>
        <w:tc>
          <w:tcPr>
            <w:tcW w:w="3072" w:type="dxa"/>
            <w:vMerge w:val=""/>
            <w:tcBorders>
              <w:left w:val="single" w:sz="5" w:space="0" w:color="000000"/>
              <w:right w:val="single" w:sz="5" w:space="0" w:color="000000"/>
            </w:tcBorders>
          </w:tcPr>
          <w:p/>
        </w:tc>
        <w:tc>
          <w:tcPr>
            <w:tcW w:w="28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100"/>
            </w:pPr>
            <w:r>
              <w:rPr>
                <w:rFonts w:cs="Times New Roman" w:hAnsi="Times New Roman" w:eastAsia="Times New Roman" w:ascii="Times New Roman"/>
                <w:spacing w:val="2"/>
                <w:w w:val="100"/>
                <w:sz w:val="20"/>
                <w:szCs w:val="20"/>
              </w:rPr>
              <w:t>P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e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s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t</w:t>
            </w:r>
            <w:r>
              <w:rPr>
                <w:rFonts w:cs="Times New Roman" w:hAnsi="Times New Roman" w:eastAsia="Times New Roman" w:ascii="Times New Roman"/>
                <w:spacing w:val="-3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a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n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d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d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i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s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ea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s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e</w:t>
            </w:r>
            <w:r>
              <w:rPr>
                <w:rFonts w:cs="Times New Roman" w:hAnsi="Times New Roman" w:eastAsia="Times New Roman" w:ascii="Times New Roman"/>
                <w:spacing w:val="-5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i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n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f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e</w:t>
            </w:r>
            <w:r>
              <w:rPr>
                <w:rFonts w:cs="Times New Roman" w:hAnsi="Times New Roman" w:eastAsia="Times New Roman" w:ascii="Times New Roman"/>
                <w:spacing w:val="2"/>
                <w:w w:val="100"/>
                <w:sz w:val="20"/>
                <w:szCs w:val="20"/>
              </w:rPr>
              <w:t>s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tati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o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n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10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102"/>
            </w:pP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0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5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7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1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718" w:type="dxa"/>
            <w:vMerge w:val=""/>
            <w:tcBorders>
              <w:left w:val="single" w:sz="5" w:space="0" w:color="000000"/>
              <w:right w:val="single" w:sz="5" w:space="0" w:color="000000"/>
            </w:tcBorders>
          </w:tcPr>
          <w:p/>
        </w:tc>
        <w:tc>
          <w:tcPr>
            <w:tcW w:w="665" w:type="dxa"/>
            <w:vMerge w:val=""/>
            <w:tcBorders>
              <w:left w:val="single" w:sz="5" w:space="0" w:color="000000"/>
              <w:right w:val="single" w:sz="5" w:space="0" w:color="000000"/>
            </w:tcBorders>
          </w:tcPr>
          <w:p/>
        </w:tc>
        <w:tc>
          <w:tcPr>
            <w:tcW w:w="667" w:type="dxa"/>
            <w:vMerge w:val=""/>
            <w:tcBorders>
              <w:left w:val="single" w:sz="5" w:space="0" w:color="000000"/>
              <w:right w:val="single" w:sz="5" w:space="0" w:color="000000"/>
            </w:tcBorders>
          </w:tcPr>
          <w:p/>
        </w:tc>
      </w:tr>
      <w:tr>
        <w:trPr>
          <w:trHeight w:val="701" w:hRule="exact"/>
        </w:trPr>
        <w:tc>
          <w:tcPr>
            <w:tcW w:w="3072" w:type="dxa"/>
            <w:vMerge w:val=""/>
            <w:tcBorders>
              <w:left w:val="single" w:sz="5" w:space="0" w:color="000000"/>
              <w:right w:val="single" w:sz="5" w:space="0" w:color="000000"/>
            </w:tcBorders>
          </w:tcPr>
          <w:p/>
        </w:tc>
        <w:tc>
          <w:tcPr>
            <w:tcW w:w="28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both"/>
              <w:spacing w:before="2" w:lineRule="exact" w:line="220"/>
              <w:ind w:left="100" w:right="69"/>
            </w:pPr>
            <w:r>
              <w:rPr>
                <w:rFonts w:cs="Times New Roman" w:hAnsi="Times New Roman" w:eastAsia="Times New Roman" w:ascii="Times New Roman"/>
                <w:spacing w:val="3"/>
                <w:w w:val="100"/>
                <w:sz w:val="20"/>
                <w:szCs w:val="20"/>
              </w:rPr>
              <w:t>T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ec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h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n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o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l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o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g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ical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c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h</w:t>
            </w:r>
            <w:r>
              <w:rPr>
                <w:rFonts w:cs="Times New Roman" w:hAnsi="Times New Roman" w:eastAsia="Times New Roman" w:ascii="Times New Roman"/>
                <w:spacing w:val="3"/>
                <w:w w:val="100"/>
                <w:sz w:val="20"/>
                <w:szCs w:val="20"/>
              </w:rPr>
              <w:t>a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n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g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es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(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p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r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o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d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u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cti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o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n</w:t>
            </w:r>
            <w:r>
              <w:rPr>
                <w:rFonts w:cs="Times New Roman" w:hAnsi="Times New Roman" w:eastAsia="Times New Roman" w:ascii="Times New Roman"/>
                <w:spacing w:val="-12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tec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h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n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o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l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o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g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y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,</w:t>
            </w:r>
            <w:r>
              <w:rPr>
                <w:rFonts w:cs="Times New Roman" w:hAnsi="Times New Roman" w:eastAsia="Times New Roman" w:ascii="Times New Roman"/>
                <w:spacing w:val="-8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m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et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h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o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d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s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o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f</w:t>
            </w:r>
            <w:r>
              <w:rPr>
                <w:rFonts w:cs="Times New Roman" w:hAnsi="Times New Roman" w:eastAsia="Times New Roman" w:ascii="Times New Roman"/>
                <w:spacing w:val="-3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f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a</w:t>
            </w:r>
            <w:r>
              <w:rPr>
                <w:rFonts w:cs="Times New Roman" w:hAnsi="Times New Roman" w:eastAsia="Times New Roman" w:ascii="Times New Roman"/>
                <w:spacing w:val="3"/>
                <w:w w:val="100"/>
                <w:sz w:val="20"/>
                <w:szCs w:val="20"/>
              </w:rPr>
              <w:t>r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m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i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n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g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,</w:t>
            </w:r>
            <w:r>
              <w:rPr>
                <w:rFonts w:cs="Times New Roman" w:hAnsi="Times New Roman" w:eastAsia="Times New Roman" w:ascii="Times New Roman"/>
                <w:spacing w:val="-6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ce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r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t</w:t>
            </w:r>
            <w:r>
              <w:rPr>
                <w:rFonts w:cs="Times New Roman" w:hAnsi="Times New Roman" w:eastAsia="Times New Roman" w:ascii="Times New Roman"/>
                <w:spacing w:val="2"/>
                <w:w w:val="100"/>
                <w:sz w:val="20"/>
                <w:szCs w:val="20"/>
              </w:rPr>
              <w:t>i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f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ied</w:t>
            </w:r>
            <w:r>
              <w:rPr>
                <w:rFonts w:cs="Times New Roman" w:hAnsi="Times New Roman" w:eastAsia="Times New Roman" w:ascii="Times New Roman"/>
                <w:spacing w:val="-5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i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n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p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u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t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s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,</w:t>
            </w:r>
            <w:r>
              <w:rPr>
                <w:rFonts w:cs="Times New Roman" w:hAnsi="Times New Roman" w:eastAsia="Times New Roman" w:ascii="Times New Roman"/>
                <w:spacing w:val="-4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e</w:t>
            </w:r>
            <w:r>
              <w:rPr>
                <w:rFonts w:cs="Times New Roman" w:hAnsi="Times New Roman" w:eastAsia="Times New Roman" w:ascii="Times New Roman"/>
                <w:spacing w:val="2"/>
                <w:w w:val="100"/>
                <w:sz w:val="20"/>
                <w:szCs w:val="20"/>
              </w:rPr>
              <w:t>t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c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)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10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102"/>
            </w:pP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0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5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4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4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718" w:type="dxa"/>
            <w:vMerge w:val=""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/>
        </w:tc>
        <w:tc>
          <w:tcPr>
            <w:tcW w:w="665" w:type="dxa"/>
            <w:vMerge w:val=""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/>
        </w:tc>
        <w:tc>
          <w:tcPr>
            <w:tcW w:w="667" w:type="dxa"/>
            <w:vMerge w:val=""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/>
        </w:tc>
      </w:tr>
      <w:tr>
        <w:trPr>
          <w:trHeight w:val="470" w:hRule="exact"/>
        </w:trPr>
        <w:tc>
          <w:tcPr>
            <w:tcW w:w="3072" w:type="dxa"/>
            <w:vMerge w:val=""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/>
        </w:tc>
        <w:tc>
          <w:tcPr>
            <w:tcW w:w="28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before="2" w:lineRule="exact" w:line="220"/>
              <w:ind w:left="100" w:right="70"/>
            </w:pP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C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h</w:t>
            </w:r>
            <w:r>
              <w:rPr>
                <w:rFonts w:cs="Times New Roman" w:hAnsi="Times New Roman" w:eastAsia="Times New Roman" w:ascii="Times New Roman"/>
                <w:spacing w:val="3"/>
                <w:w w:val="100"/>
                <w:sz w:val="20"/>
                <w:szCs w:val="20"/>
              </w:rPr>
              <w:t>a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n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g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es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      </w:t>
            </w:r>
            <w:r>
              <w:rPr>
                <w:rFonts w:cs="Times New Roman" w:hAnsi="Times New Roman" w:eastAsia="Times New Roman" w:ascii="Times New Roman"/>
                <w:spacing w:val="48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2"/>
                <w:w w:val="100"/>
                <w:sz w:val="20"/>
                <w:szCs w:val="20"/>
              </w:rPr>
              <w:t>i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n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       </w:t>
            </w:r>
            <w:r>
              <w:rPr>
                <w:rFonts w:cs="Times New Roman" w:hAnsi="Times New Roman" w:eastAsia="Times New Roman" w:ascii="Times New Roman"/>
                <w:spacing w:val="5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h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o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r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tic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u</w:t>
            </w:r>
            <w:r>
              <w:rPr>
                <w:rFonts w:cs="Times New Roman" w:hAnsi="Times New Roman" w:eastAsia="Times New Roman" w:ascii="Times New Roman"/>
                <w:spacing w:val="2"/>
                <w:w w:val="100"/>
                <w:sz w:val="20"/>
                <w:szCs w:val="20"/>
              </w:rPr>
              <w:t>l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t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u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r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al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r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e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g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u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la</w:t>
            </w:r>
            <w:r>
              <w:rPr>
                <w:rFonts w:cs="Times New Roman" w:hAnsi="Times New Roman" w:eastAsia="Times New Roman" w:ascii="Times New Roman"/>
                <w:spacing w:val="2"/>
                <w:w w:val="100"/>
                <w:sz w:val="20"/>
                <w:szCs w:val="20"/>
              </w:rPr>
              <w:t>t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i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o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n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s</w:t>
            </w:r>
            <w:r>
              <w:rPr>
                <w:rFonts w:cs="Times New Roman" w:hAnsi="Times New Roman" w:eastAsia="Times New Roman" w:ascii="Times New Roman"/>
                <w:spacing w:val="-9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4"/>
                <w:w w:val="100"/>
                <w:sz w:val="20"/>
                <w:szCs w:val="20"/>
              </w:rPr>
              <w:t>b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y</w:t>
            </w:r>
            <w:r>
              <w:rPr>
                <w:rFonts w:cs="Times New Roman" w:hAnsi="Times New Roman" w:eastAsia="Times New Roman" w:ascii="Times New Roman"/>
                <w:spacing w:val="-5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2"/>
                <w:w w:val="100"/>
                <w:sz w:val="20"/>
                <w:szCs w:val="20"/>
              </w:rPr>
              <w:t>t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h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e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g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o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v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e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r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n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m</w:t>
            </w:r>
            <w:r>
              <w:rPr>
                <w:rFonts w:cs="Times New Roman" w:hAnsi="Times New Roman" w:eastAsia="Times New Roman" w:ascii="Times New Roman"/>
                <w:spacing w:val="3"/>
                <w:w w:val="100"/>
                <w:sz w:val="20"/>
                <w:szCs w:val="20"/>
              </w:rPr>
              <w:t>e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n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t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10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102"/>
            </w:pP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0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5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0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6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7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/>
        </w:tc>
        <w:tc>
          <w:tcPr>
            <w:tcW w:w="66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/>
        </w:tc>
        <w:tc>
          <w:tcPr>
            <w:tcW w:w="66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/>
        </w:tc>
      </w:tr>
      <w:tr>
        <w:trPr>
          <w:trHeight w:val="470" w:hRule="exact"/>
        </w:trPr>
        <w:tc>
          <w:tcPr>
            <w:tcW w:w="3072" w:type="dxa"/>
            <w:vMerge w:val="restart"/>
            <w:tcBorders>
              <w:top w:val="single" w:sz="5" w:space="0" w:color="000000"/>
              <w:left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before="2" w:lineRule="exact" w:line="220"/>
              <w:ind w:left="102" w:right="70"/>
            </w:pP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M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a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r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k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eti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n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g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/</w:t>
            </w:r>
            <w:r>
              <w:rPr>
                <w:rFonts w:cs="Times New Roman" w:hAnsi="Times New Roman" w:eastAsia="Times New Roman" w:ascii="Times New Roman"/>
                <w:spacing w:val="2"/>
                <w:w w:val="100"/>
                <w:sz w:val="20"/>
                <w:szCs w:val="20"/>
              </w:rPr>
              <w:t>P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r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ice</w:t>
            </w:r>
            <w:r>
              <w:rPr>
                <w:rFonts w:cs="Times New Roman" w:hAnsi="Times New Roman" w:eastAsia="Times New Roman" w:ascii="Times New Roman"/>
                <w:spacing w:val="-10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R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i</w:t>
            </w:r>
            <w:r>
              <w:rPr>
                <w:rFonts w:cs="Times New Roman" w:hAnsi="Times New Roman" w:eastAsia="Times New Roman" w:ascii="Times New Roman"/>
                <w:spacing w:val="2"/>
                <w:w w:val="100"/>
                <w:sz w:val="20"/>
                <w:szCs w:val="20"/>
              </w:rPr>
              <w:t>s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k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s</w:t>
            </w:r>
            <w:r>
              <w:rPr>
                <w:rFonts w:cs="Times New Roman" w:hAnsi="Times New Roman" w:eastAsia="Times New Roman" w:ascii="Times New Roman"/>
                <w:spacing w:val="-2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(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Ha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r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d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a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k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er</w:t>
            </w:r>
            <w:r>
              <w:rPr>
                <w:rFonts w:cs="Times New Roman" w:hAnsi="Times New Roman" w:eastAsia="Times New Roman" w:ascii="Times New Roman"/>
                <w:spacing w:val="-4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et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a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l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,</w:t>
            </w:r>
            <w:r>
              <w:rPr>
                <w:rFonts w:cs="Times New Roman" w:hAnsi="Times New Roman" w:eastAsia="Times New Roman" w:ascii="Times New Roman"/>
                <w:i/>
                <w:spacing w:val="-2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2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0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1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5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;</w:t>
            </w:r>
            <w:r>
              <w:rPr>
                <w:rFonts w:cs="Times New Roman" w:hAnsi="Times New Roman" w:eastAsia="Times New Roman" w:ascii="Times New Roman"/>
                <w:spacing w:val="-5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C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a</w:t>
            </w:r>
            <w:r>
              <w:rPr>
                <w:rFonts w:cs="Times New Roman" w:hAnsi="Times New Roman" w:eastAsia="Times New Roman" w:ascii="Times New Roman"/>
                <w:spacing w:val="-4"/>
                <w:w w:val="100"/>
                <w:sz w:val="20"/>
                <w:szCs w:val="20"/>
              </w:rPr>
              <w:t>m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p</w:t>
            </w:r>
            <w:r>
              <w:rPr>
                <w:rFonts w:cs="Times New Roman" w:hAnsi="Times New Roman" w:eastAsia="Times New Roman" w:ascii="Times New Roman"/>
                <w:spacing w:val="3"/>
                <w:w w:val="100"/>
                <w:sz w:val="20"/>
                <w:szCs w:val="20"/>
              </w:rPr>
              <w:t>e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n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h</w:t>
            </w:r>
            <w:r>
              <w:rPr>
                <w:rFonts w:cs="Times New Roman" w:hAnsi="Times New Roman" w:eastAsia="Times New Roman" w:ascii="Times New Roman"/>
                <w:spacing w:val="4"/>
                <w:w w:val="100"/>
                <w:sz w:val="20"/>
                <w:szCs w:val="20"/>
              </w:rPr>
              <w:t>o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u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t</w:t>
            </w:r>
            <w:r>
              <w:rPr>
                <w:rFonts w:cs="Times New Roman" w:hAnsi="Times New Roman" w:eastAsia="Times New Roman" w:ascii="Times New Roman"/>
                <w:spacing w:val="-10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et</w:t>
            </w:r>
            <w:r>
              <w:rPr>
                <w:rFonts w:cs="Times New Roman" w:hAnsi="Times New Roman" w:eastAsia="Times New Roman" w:ascii="Times New Roman"/>
                <w:i/>
                <w:spacing w:val="-1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a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l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,</w:t>
            </w:r>
            <w:r>
              <w:rPr>
                <w:rFonts w:cs="Times New Roman" w:hAnsi="Times New Roman" w:eastAsia="Times New Roman" w:ascii="Times New Roman"/>
                <w:spacing w:val="-2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2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0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1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6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)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28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before="2" w:lineRule="exact" w:line="220"/>
              <w:ind w:left="100" w:right="70"/>
            </w:pP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C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h</w:t>
            </w:r>
            <w:r>
              <w:rPr>
                <w:rFonts w:cs="Times New Roman" w:hAnsi="Times New Roman" w:eastAsia="Times New Roman" w:ascii="Times New Roman"/>
                <w:spacing w:val="3"/>
                <w:w w:val="100"/>
                <w:sz w:val="20"/>
                <w:szCs w:val="20"/>
              </w:rPr>
              <w:t>a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n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g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es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   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in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   </w:t>
            </w:r>
            <w:r>
              <w:rPr>
                <w:rFonts w:cs="Times New Roman" w:hAnsi="Times New Roman" w:eastAsia="Times New Roman" w:ascii="Times New Roman"/>
                <w:spacing w:val="8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v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e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g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eta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b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le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   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2"/>
                <w:w w:val="100"/>
                <w:sz w:val="20"/>
                <w:szCs w:val="20"/>
              </w:rPr>
              <w:t>i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n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p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u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t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p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r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ices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10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102"/>
            </w:pP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0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6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5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6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7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102"/>
            </w:pP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0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6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9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4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66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100"/>
            </w:pP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0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7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0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9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66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102"/>
            </w:pP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0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7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2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5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</w:tr>
      <w:tr>
        <w:trPr>
          <w:trHeight w:val="468" w:hRule="exact"/>
        </w:trPr>
        <w:tc>
          <w:tcPr>
            <w:tcW w:w="3072" w:type="dxa"/>
            <w:vMerge w:val=""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/>
        </w:tc>
        <w:tc>
          <w:tcPr>
            <w:tcW w:w="28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before="4" w:lineRule="exact" w:line="220"/>
              <w:ind w:left="100" w:right="70"/>
            </w:pP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C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h</w:t>
            </w:r>
            <w:r>
              <w:rPr>
                <w:rFonts w:cs="Times New Roman" w:hAnsi="Times New Roman" w:eastAsia="Times New Roman" w:ascii="Times New Roman"/>
                <w:spacing w:val="3"/>
                <w:w w:val="100"/>
                <w:sz w:val="20"/>
                <w:szCs w:val="20"/>
              </w:rPr>
              <w:t>a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n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g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es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  </w:t>
            </w:r>
            <w:r>
              <w:rPr>
                <w:rFonts w:cs="Times New Roman" w:hAnsi="Times New Roman" w:eastAsia="Times New Roman" w:ascii="Times New Roman"/>
                <w:spacing w:val="18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2"/>
                <w:w w:val="100"/>
                <w:sz w:val="20"/>
                <w:szCs w:val="20"/>
              </w:rPr>
              <w:t>i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n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  </w:t>
            </w:r>
            <w:r>
              <w:rPr>
                <w:rFonts w:cs="Times New Roman" w:hAnsi="Times New Roman" w:eastAsia="Times New Roman" w:ascii="Times New Roman"/>
                <w:spacing w:val="22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v</w:t>
            </w:r>
            <w:r>
              <w:rPr>
                <w:rFonts w:cs="Times New Roman" w:hAnsi="Times New Roman" w:eastAsia="Times New Roman" w:ascii="Times New Roman"/>
                <w:spacing w:val="3"/>
                <w:w w:val="100"/>
                <w:sz w:val="20"/>
                <w:szCs w:val="20"/>
              </w:rPr>
              <w:t>e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g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eta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b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le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  </w:t>
            </w:r>
            <w:r>
              <w:rPr>
                <w:rFonts w:cs="Times New Roman" w:hAnsi="Times New Roman" w:eastAsia="Times New Roman" w:ascii="Times New Roman"/>
                <w:spacing w:val="18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o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u</w:t>
            </w:r>
            <w:r>
              <w:rPr>
                <w:rFonts w:cs="Times New Roman" w:hAnsi="Times New Roman" w:eastAsia="Times New Roman" w:ascii="Times New Roman"/>
                <w:spacing w:val="2"/>
                <w:w w:val="100"/>
                <w:sz w:val="20"/>
                <w:szCs w:val="20"/>
              </w:rPr>
              <w:t>t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p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u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t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p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r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ices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10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102"/>
            </w:pP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0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6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2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2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7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/>
        </w:tc>
        <w:tc>
          <w:tcPr>
            <w:tcW w:w="66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/>
        </w:tc>
        <w:tc>
          <w:tcPr>
            <w:tcW w:w="66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/>
        </w:tc>
      </w:tr>
      <w:tr>
        <w:trPr>
          <w:trHeight w:val="240" w:hRule="exact"/>
        </w:trPr>
        <w:tc>
          <w:tcPr>
            <w:tcW w:w="3072" w:type="dxa"/>
            <w:vMerge w:val="restart"/>
            <w:tcBorders>
              <w:top w:val="single" w:sz="5" w:space="0" w:color="000000"/>
              <w:left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102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Fi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n</w:t>
            </w:r>
            <w:r>
              <w:rPr>
                <w:rFonts w:cs="Times New Roman" w:hAnsi="Times New Roman" w:eastAsia="Times New Roman" w:ascii="Times New Roman"/>
                <w:spacing w:val="3"/>
                <w:w w:val="100"/>
                <w:sz w:val="20"/>
                <w:szCs w:val="20"/>
              </w:rPr>
              <w:t>a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n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cial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8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R</w:t>
            </w:r>
            <w:r>
              <w:rPr>
                <w:rFonts w:cs="Times New Roman" w:hAnsi="Times New Roman" w:eastAsia="Times New Roman" w:ascii="Times New Roman"/>
                <w:spacing w:val="2"/>
                <w:w w:val="100"/>
                <w:sz w:val="20"/>
                <w:szCs w:val="20"/>
              </w:rPr>
              <w:t>i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s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k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s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11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(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Ha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r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d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a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k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er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8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et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i/>
                <w:spacing w:val="14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a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l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,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ind w:left="102" w:right="65"/>
            </w:pP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2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0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1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5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;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24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C</w:t>
            </w:r>
            <w:r>
              <w:rPr>
                <w:rFonts w:cs="Times New Roman" w:hAnsi="Times New Roman" w:eastAsia="Times New Roman" w:ascii="Times New Roman"/>
                <w:spacing w:val="3"/>
                <w:w w:val="100"/>
                <w:sz w:val="20"/>
                <w:szCs w:val="20"/>
              </w:rPr>
              <w:t>a</w:t>
            </w:r>
            <w:r>
              <w:rPr>
                <w:rFonts w:cs="Times New Roman" w:hAnsi="Times New Roman" w:eastAsia="Times New Roman" w:ascii="Times New Roman"/>
                <w:spacing w:val="-4"/>
                <w:w w:val="100"/>
                <w:sz w:val="20"/>
                <w:szCs w:val="20"/>
              </w:rPr>
              <w:t>m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p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e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n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h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o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u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t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22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et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i/>
                <w:spacing w:val="31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a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l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,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27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2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0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1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6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;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C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o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c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h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r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a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n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e</w:t>
            </w:r>
            <w:r>
              <w:rPr>
                <w:rFonts w:cs="Times New Roman" w:hAnsi="Times New Roman" w:eastAsia="Times New Roman" w:ascii="Times New Roman"/>
                <w:spacing w:val="-5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&amp;</w:t>
            </w:r>
            <w:r>
              <w:rPr>
                <w:rFonts w:cs="Times New Roman" w:hAnsi="Times New Roman" w:eastAsia="Times New Roman" w:ascii="Times New Roman"/>
                <w:spacing w:val="-3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3"/>
                <w:w w:val="100"/>
                <w:sz w:val="20"/>
                <w:szCs w:val="20"/>
              </w:rPr>
              <w:t>T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h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o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r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n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t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o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n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,</w:t>
            </w:r>
            <w:r>
              <w:rPr>
                <w:rFonts w:cs="Times New Roman" w:hAnsi="Times New Roman" w:eastAsia="Times New Roman" w:ascii="Times New Roman"/>
                <w:spacing w:val="-7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2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0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1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7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)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28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100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S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u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d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d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en</w:t>
            </w:r>
            <w:r>
              <w:rPr>
                <w:rFonts w:cs="Times New Roman" w:hAnsi="Times New Roman" w:eastAsia="Times New Roman" w:ascii="Times New Roman"/>
                <w:spacing w:val="-7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r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i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s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e</w:t>
            </w:r>
            <w:r>
              <w:rPr>
                <w:rFonts w:cs="Times New Roman" w:hAnsi="Times New Roman" w:eastAsia="Times New Roman" w:ascii="Times New Roman"/>
                <w:spacing w:val="-2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2"/>
                <w:w w:val="100"/>
                <w:sz w:val="20"/>
                <w:szCs w:val="20"/>
              </w:rPr>
              <w:t>i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n</w:t>
            </w:r>
            <w:r>
              <w:rPr>
                <w:rFonts w:cs="Times New Roman" w:hAnsi="Times New Roman" w:eastAsia="Times New Roman" w:ascii="Times New Roman"/>
                <w:spacing w:val="-3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2"/>
                <w:w w:val="100"/>
                <w:sz w:val="20"/>
                <w:szCs w:val="20"/>
              </w:rPr>
              <w:t>i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n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te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r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e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s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t</w:t>
            </w:r>
            <w:r>
              <w:rPr>
                <w:rFonts w:cs="Times New Roman" w:hAnsi="Times New Roman" w:eastAsia="Times New Roman" w:ascii="Times New Roman"/>
                <w:spacing w:val="-6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r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ates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10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102"/>
            </w:pP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0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7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0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2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7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102"/>
            </w:pP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0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7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1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2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66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100"/>
            </w:pP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0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7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8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7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66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102"/>
            </w:pP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0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9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8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8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</w:tr>
      <w:tr>
        <w:trPr>
          <w:trHeight w:val="470" w:hRule="exact"/>
        </w:trPr>
        <w:tc>
          <w:tcPr>
            <w:tcW w:w="3072" w:type="dxa"/>
            <w:vMerge w:val=""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/>
        </w:tc>
        <w:tc>
          <w:tcPr>
            <w:tcW w:w="28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before="2" w:lineRule="exact" w:line="220"/>
              <w:ind w:left="100" w:right="70"/>
            </w:pPr>
            <w:r>
              <w:rPr>
                <w:rFonts w:cs="Times New Roman" w:hAnsi="Times New Roman" w:eastAsia="Times New Roman" w:ascii="Times New Roman"/>
                <w:spacing w:val="-2"/>
                <w:w w:val="100"/>
                <w:sz w:val="20"/>
                <w:szCs w:val="20"/>
              </w:rPr>
              <w:t>L</w:t>
            </w:r>
            <w:r>
              <w:rPr>
                <w:rFonts w:cs="Times New Roman" w:hAnsi="Times New Roman" w:eastAsia="Times New Roman" w:ascii="Times New Roman"/>
                <w:spacing w:val="2"/>
                <w:w w:val="100"/>
                <w:sz w:val="20"/>
                <w:szCs w:val="20"/>
              </w:rPr>
              <w:t>i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m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ited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   </w:t>
            </w:r>
            <w:r>
              <w:rPr>
                <w:rFonts w:cs="Times New Roman" w:hAnsi="Times New Roman" w:eastAsia="Times New Roman" w:ascii="Times New Roman"/>
                <w:spacing w:val="11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acce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s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s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   </w:t>
            </w:r>
            <w:r>
              <w:rPr>
                <w:rFonts w:cs="Times New Roman" w:hAnsi="Times New Roman" w:eastAsia="Times New Roman" w:ascii="Times New Roman"/>
                <w:spacing w:val="10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to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   </w:t>
            </w:r>
            <w:r>
              <w:rPr>
                <w:rFonts w:cs="Times New Roman" w:hAnsi="Times New Roman" w:eastAsia="Times New Roman" w:ascii="Times New Roman"/>
                <w:spacing w:val="15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f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i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n</w:t>
            </w:r>
            <w:r>
              <w:rPr>
                <w:rFonts w:cs="Times New Roman" w:hAnsi="Times New Roman" w:eastAsia="Times New Roman" w:ascii="Times New Roman"/>
                <w:spacing w:val="3"/>
                <w:w w:val="100"/>
                <w:sz w:val="20"/>
                <w:szCs w:val="20"/>
              </w:rPr>
              <w:t>a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n</w:t>
            </w:r>
            <w:r>
              <w:rPr>
                <w:rFonts w:cs="Times New Roman" w:hAnsi="Times New Roman" w:eastAsia="Times New Roman" w:ascii="Times New Roman"/>
                <w:spacing w:val="3"/>
                <w:w w:val="100"/>
                <w:sz w:val="20"/>
                <w:szCs w:val="20"/>
              </w:rPr>
              <w:t>c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ial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s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e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r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v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ices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10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102"/>
            </w:pP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0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6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9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3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7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/>
        </w:tc>
        <w:tc>
          <w:tcPr>
            <w:tcW w:w="66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/>
        </w:tc>
        <w:tc>
          <w:tcPr>
            <w:tcW w:w="66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/>
        </w:tc>
      </w:tr>
    </w:tbl>
    <w:p>
      <w:pPr>
        <w:rPr>
          <w:rFonts w:cs="Times New Roman" w:hAnsi="Times New Roman" w:eastAsia="Times New Roman" w:ascii="Times New Roman"/>
          <w:sz w:val="20"/>
          <w:szCs w:val="20"/>
        </w:rPr>
        <w:jc w:val="left"/>
        <w:spacing w:lineRule="exact" w:line="220"/>
        <w:ind w:left="158"/>
      </w:pP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te: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-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q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e=</w:t>
      </w:r>
      <w:r>
        <w:rPr>
          <w:rFonts w:cs="Times New Roman" w:hAnsi="Times New Roman" w:eastAsia="Times New Roman" w:ascii="Times New Roman"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5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5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2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3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9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;</w:t>
      </w:r>
      <w:r>
        <w:rPr>
          <w:rFonts w:cs="Times New Roman" w:hAnsi="Times New Roman" w:eastAsia="Times New Roman" w:ascii="Times New Roman"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=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4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5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;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-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e=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0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0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0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0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;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O: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-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Ol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;</w:t>
      </w:r>
      <w:r>
        <w:rPr>
          <w:rFonts w:cs="Times New Roman" w:hAnsi="Times New Roman" w:eastAsia="Times New Roman" w:ascii="Times New Roman"/>
          <w:spacing w:val="-1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: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ite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elia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ili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;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: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0"/>
          <w:szCs w:val="20"/>
        </w:rPr>
        <w:jc w:val="left"/>
        <w:ind w:left="158"/>
        <w:sectPr>
          <w:pgMar w:header="871" w:footer="797" w:top="1360" w:bottom="280" w:left="1260" w:right="1300"/>
          <w:pgSz w:w="11900" w:h="16840"/>
        </w:sectPr>
      </w:pP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ce</w:t>
      </w:r>
      <w:r>
        <w:rPr>
          <w:rFonts w:cs="Times New Roman" w:hAnsi="Times New Roman" w:eastAsia="Times New Roman" w:ascii="Times New Roman"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x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acte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</w:r>
    </w:p>
    <w:p>
      <w:pPr>
        <w:rPr>
          <w:sz w:val="15"/>
          <w:szCs w:val="15"/>
        </w:rPr>
        <w:jc w:val="left"/>
        <w:spacing w:lineRule="exact" w:line="140"/>
      </w:pPr>
      <w:r>
        <w:rPr>
          <w:sz w:val="15"/>
          <w:szCs w:val="15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0"/>
          <w:szCs w:val="20"/>
        </w:rPr>
        <w:jc w:val="left"/>
        <w:spacing w:before="33" w:lineRule="exact" w:line="220"/>
        <w:ind w:left="1721"/>
      </w:pPr>
      <w:r>
        <w:rPr>
          <w:rFonts w:cs="Times New Roman" w:hAnsi="Times New Roman" w:eastAsia="Times New Roman" w:ascii="Times New Roman"/>
          <w:spacing w:val="3"/>
          <w:w w:val="100"/>
          <w:position w:val="-1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position w:val="-1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20"/>
          <w:szCs w:val="20"/>
        </w:rPr>
        <w:t>le</w:t>
      </w:r>
      <w:r>
        <w:rPr>
          <w:rFonts w:cs="Times New Roman" w:hAnsi="Times New Roman" w:eastAsia="Times New Roman" w:ascii="Times New Roman"/>
          <w:spacing w:val="-7"/>
          <w:w w:val="100"/>
          <w:position w:val="-1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position w:val="-1"/>
          <w:sz w:val="20"/>
          <w:szCs w:val="20"/>
        </w:rPr>
        <w:t>4</w:t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20"/>
          <w:szCs w:val="20"/>
        </w:rPr>
        <w:t>Fact</w:t>
      </w:r>
      <w:r>
        <w:rPr>
          <w:rFonts w:cs="Times New Roman" w:hAnsi="Times New Roman" w:eastAsia="Times New Roman" w:ascii="Times New Roman"/>
          <w:spacing w:val="1"/>
          <w:w w:val="100"/>
          <w:position w:val="-1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position w:val="-1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position w:val="-1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20"/>
          <w:szCs w:val="20"/>
        </w:rPr>
        <w:t>al</w:t>
      </w:r>
      <w:r>
        <w:rPr>
          <w:rFonts w:cs="Times New Roman" w:hAnsi="Times New Roman" w:eastAsia="Times New Roman" w:ascii="Times New Roman"/>
          <w:spacing w:val="-1"/>
          <w:w w:val="100"/>
          <w:position w:val="-1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-1"/>
          <w:w w:val="100"/>
          <w:position w:val="-1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20"/>
          <w:szCs w:val="20"/>
        </w:rPr>
        <w:t>is</w:t>
      </w:r>
      <w:r>
        <w:rPr>
          <w:rFonts w:cs="Times New Roman" w:hAnsi="Times New Roman" w:eastAsia="Times New Roman" w:ascii="Times New Roman"/>
          <w:spacing w:val="-4"/>
          <w:w w:val="100"/>
          <w:position w:val="-1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position w:val="-1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position w:val="-1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position w:val="-1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position w:val="-1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position w:val="-1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position w:val="-1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position w:val="-1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20"/>
          <w:szCs w:val="20"/>
        </w:rPr>
        <w:t>il</w:t>
      </w:r>
      <w:r>
        <w:rPr>
          <w:rFonts w:cs="Times New Roman" w:hAnsi="Times New Roman" w:eastAsia="Times New Roman" w:ascii="Times New Roman"/>
          <w:spacing w:val="2"/>
          <w:w w:val="100"/>
          <w:position w:val="-1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position w:val="-1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-8"/>
          <w:w w:val="100"/>
          <w:position w:val="-1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position w:val="-1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3"/>
          <w:w w:val="100"/>
          <w:position w:val="-1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position w:val="-1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position w:val="-1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position w:val="-1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-7"/>
          <w:w w:val="100"/>
          <w:position w:val="-1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position w:val="-1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-1"/>
          <w:w w:val="100"/>
          <w:position w:val="-1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position w:val="-1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position w:val="-1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20"/>
          <w:szCs w:val="20"/>
        </w:rPr>
        <w:t>eta</w:t>
      </w:r>
      <w:r>
        <w:rPr>
          <w:rFonts w:cs="Times New Roman" w:hAnsi="Times New Roman" w:eastAsia="Times New Roman" w:ascii="Times New Roman"/>
          <w:spacing w:val="1"/>
          <w:w w:val="100"/>
          <w:position w:val="-1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20"/>
          <w:szCs w:val="20"/>
        </w:rPr>
        <w:t>le</w:t>
      </w:r>
      <w:r>
        <w:rPr>
          <w:rFonts w:cs="Times New Roman" w:hAnsi="Times New Roman" w:eastAsia="Times New Roman" w:ascii="Times New Roman"/>
          <w:spacing w:val="-7"/>
          <w:w w:val="100"/>
          <w:position w:val="-1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position w:val="-1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2"/>
          <w:w w:val="100"/>
          <w:position w:val="-1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position w:val="-1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position w:val="-1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position w:val="-1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position w:val="-1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position w:val="-1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position w:val="-1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3"/>
          <w:w w:val="100"/>
          <w:position w:val="-1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position w:val="-1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20"/>
          <w:szCs w:val="20"/>
        </w:rPr>
        <w:t>cts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0"/>
          <w:szCs w:val="20"/>
        </w:rPr>
      </w:r>
    </w:p>
    <w:tbl>
      <w:tblPr>
        <w:tblW w:w="0" w:type="auto"/>
        <w:tblLook w:val="01E0"/>
        <w:jc w:val="left"/>
        <w:tblInd w:w="157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/>
      <w:tr>
        <w:trPr>
          <w:trHeight w:val="468" w:hRule="exact"/>
        </w:trPr>
        <w:tc>
          <w:tcPr>
            <w:tcW w:w="30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102"/>
            </w:pPr>
            <w:r>
              <w:rPr>
                <w:rFonts w:cs="Times New Roman" w:hAnsi="Times New Roman" w:eastAsia="Times New Roman" w:ascii="Times New Roman"/>
                <w:b/>
                <w:spacing w:val="0"/>
                <w:w w:val="100"/>
                <w:sz w:val="20"/>
                <w:szCs w:val="20"/>
              </w:rPr>
              <w:t>Ve</w:t>
            </w:r>
            <w:r>
              <w:rPr>
                <w:rFonts w:cs="Times New Roman" w:hAnsi="Times New Roman" w:eastAsia="Times New Roman" w:ascii="Times New Roman"/>
                <w:b/>
                <w:spacing w:val="1"/>
                <w:w w:val="100"/>
                <w:sz w:val="20"/>
                <w:szCs w:val="20"/>
              </w:rPr>
              <w:t>g</w:t>
            </w:r>
            <w:r>
              <w:rPr>
                <w:rFonts w:cs="Times New Roman" w:hAnsi="Times New Roman" w:eastAsia="Times New Roman" w:ascii="Times New Roman"/>
                <w:b/>
                <w:spacing w:val="0"/>
                <w:w w:val="100"/>
                <w:sz w:val="20"/>
                <w:szCs w:val="20"/>
              </w:rPr>
              <w:t>e</w:t>
            </w:r>
            <w:r>
              <w:rPr>
                <w:rFonts w:cs="Times New Roman" w:hAnsi="Times New Roman" w:eastAsia="Times New Roman" w:ascii="Times New Roman"/>
                <w:b/>
                <w:spacing w:val="1"/>
                <w:w w:val="100"/>
                <w:sz w:val="20"/>
                <w:szCs w:val="20"/>
              </w:rPr>
              <w:t>t</w:t>
            </w:r>
            <w:r>
              <w:rPr>
                <w:rFonts w:cs="Times New Roman" w:hAnsi="Times New Roman" w:eastAsia="Times New Roman" w:ascii="Times New Roman"/>
                <w:b/>
                <w:spacing w:val="1"/>
                <w:w w:val="100"/>
                <w:sz w:val="20"/>
                <w:szCs w:val="20"/>
              </w:rPr>
              <w:t>a</w:t>
            </w:r>
            <w:r>
              <w:rPr>
                <w:rFonts w:cs="Times New Roman" w:hAnsi="Times New Roman" w:eastAsia="Times New Roman" w:ascii="Times New Roman"/>
                <w:b/>
                <w:spacing w:val="0"/>
                <w:w w:val="100"/>
                <w:sz w:val="20"/>
                <w:szCs w:val="20"/>
              </w:rPr>
              <w:t>ble</w:t>
            </w:r>
            <w:r>
              <w:rPr>
                <w:rFonts w:cs="Times New Roman" w:hAnsi="Times New Roman" w:eastAsia="Times New Roman" w:ascii="Times New Roman"/>
                <w:b/>
                <w:spacing w:val="-7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b/>
                <w:spacing w:val="0"/>
                <w:w w:val="100"/>
                <w:sz w:val="20"/>
                <w:szCs w:val="20"/>
              </w:rPr>
              <w:t>Ri</w:t>
            </w:r>
            <w:r>
              <w:rPr>
                <w:rFonts w:cs="Times New Roman" w:hAnsi="Times New Roman" w:eastAsia="Times New Roman" w:ascii="Times New Roman"/>
                <w:b/>
                <w:spacing w:val="2"/>
                <w:w w:val="100"/>
                <w:sz w:val="20"/>
                <w:szCs w:val="20"/>
              </w:rPr>
              <w:t>s</w:t>
            </w:r>
            <w:r>
              <w:rPr>
                <w:rFonts w:cs="Times New Roman" w:hAnsi="Times New Roman" w:eastAsia="Times New Roman" w:ascii="Times New Roman"/>
                <w:b/>
                <w:spacing w:val="-3"/>
                <w:w w:val="100"/>
                <w:sz w:val="20"/>
                <w:szCs w:val="20"/>
              </w:rPr>
              <w:t>k</w:t>
            </w:r>
            <w:r>
              <w:rPr>
                <w:rFonts w:cs="Times New Roman" w:hAnsi="Times New Roman" w:eastAsia="Times New Roman" w:ascii="Times New Roman"/>
                <w:b/>
                <w:spacing w:val="0"/>
                <w:w w:val="100"/>
                <w:sz w:val="20"/>
                <w:szCs w:val="20"/>
              </w:rPr>
              <w:t>s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28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100"/>
            </w:pPr>
            <w:r>
              <w:rPr>
                <w:rFonts w:cs="Times New Roman" w:hAnsi="Times New Roman" w:eastAsia="Times New Roman" w:ascii="Times New Roman"/>
                <w:b/>
                <w:spacing w:val="-1"/>
                <w:w w:val="100"/>
                <w:sz w:val="20"/>
                <w:szCs w:val="20"/>
              </w:rPr>
              <w:t>I</w:t>
            </w:r>
            <w:r>
              <w:rPr>
                <w:rFonts w:cs="Times New Roman" w:hAnsi="Times New Roman" w:eastAsia="Times New Roman" w:ascii="Times New Roman"/>
                <w:b/>
                <w:spacing w:val="1"/>
                <w:w w:val="100"/>
                <w:sz w:val="20"/>
                <w:szCs w:val="20"/>
              </w:rPr>
              <w:t>t</w:t>
            </w:r>
            <w:r>
              <w:rPr>
                <w:rFonts w:cs="Times New Roman" w:hAnsi="Times New Roman" w:eastAsia="Times New Roman" w:ascii="Times New Roman"/>
                <w:b/>
                <w:spacing w:val="3"/>
                <w:w w:val="100"/>
                <w:sz w:val="20"/>
                <w:szCs w:val="20"/>
              </w:rPr>
              <w:t>e</w:t>
            </w:r>
            <w:r>
              <w:rPr>
                <w:rFonts w:cs="Times New Roman" w:hAnsi="Times New Roman" w:eastAsia="Times New Roman" w:ascii="Times New Roman"/>
                <w:b/>
                <w:spacing w:val="-3"/>
                <w:w w:val="100"/>
                <w:sz w:val="20"/>
                <w:szCs w:val="20"/>
              </w:rPr>
              <w:t>m</w:t>
            </w:r>
            <w:r>
              <w:rPr>
                <w:rFonts w:cs="Times New Roman" w:hAnsi="Times New Roman" w:eastAsia="Times New Roman" w:ascii="Times New Roman"/>
                <w:b/>
                <w:spacing w:val="0"/>
                <w:w w:val="100"/>
                <w:sz w:val="20"/>
                <w:szCs w:val="20"/>
              </w:rPr>
              <w:t>s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10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before="4" w:lineRule="exact" w:line="220"/>
              <w:ind w:left="102" w:right="221"/>
            </w:pPr>
            <w:r>
              <w:rPr>
                <w:rFonts w:cs="Times New Roman" w:hAnsi="Times New Roman" w:eastAsia="Times New Roman" w:ascii="Times New Roman"/>
                <w:b/>
                <w:spacing w:val="1"/>
                <w:w w:val="100"/>
                <w:sz w:val="20"/>
                <w:szCs w:val="20"/>
              </w:rPr>
              <w:t>F</w:t>
            </w:r>
            <w:r>
              <w:rPr>
                <w:rFonts w:cs="Times New Roman" w:hAnsi="Times New Roman" w:eastAsia="Times New Roman" w:ascii="Times New Roman"/>
                <w:b/>
                <w:spacing w:val="1"/>
                <w:w w:val="100"/>
                <w:sz w:val="20"/>
                <w:szCs w:val="20"/>
              </w:rPr>
              <w:t>a</w:t>
            </w:r>
            <w:r>
              <w:rPr>
                <w:rFonts w:cs="Times New Roman" w:hAnsi="Times New Roman" w:eastAsia="Times New Roman" w:ascii="Times New Roman"/>
                <w:b/>
                <w:spacing w:val="0"/>
                <w:w w:val="100"/>
                <w:sz w:val="20"/>
                <w:szCs w:val="20"/>
              </w:rPr>
              <w:t>c</w:t>
            </w:r>
            <w:r>
              <w:rPr>
                <w:rFonts w:cs="Times New Roman" w:hAnsi="Times New Roman" w:eastAsia="Times New Roman" w:ascii="Times New Roman"/>
                <w:b/>
                <w:spacing w:val="1"/>
                <w:w w:val="100"/>
                <w:sz w:val="20"/>
                <w:szCs w:val="20"/>
              </w:rPr>
              <w:t>t</w:t>
            </w:r>
            <w:r>
              <w:rPr>
                <w:rFonts w:cs="Times New Roman" w:hAnsi="Times New Roman" w:eastAsia="Times New Roman" w:ascii="Times New Roman"/>
                <w:b/>
                <w:spacing w:val="1"/>
                <w:w w:val="100"/>
                <w:sz w:val="20"/>
                <w:szCs w:val="20"/>
              </w:rPr>
              <w:t>o</w:t>
            </w:r>
            <w:r>
              <w:rPr>
                <w:rFonts w:cs="Times New Roman" w:hAnsi="Times New Roman" w:eastAsia="Times New Roman" w:ascii="Times New Roman"/>
                <w:b/>
                <w:spacing w:val="0"/>
                <w:w w:val="100"/>
                <w:sz w:val="20"/>
                <w:szCs w:val="20"/>
              </w:rPr>
              <w:t>r</w:t>
            </w:r>
            <w:r>
              <w:rPr>
                <w:rFonts w:cs="Times New Roman" w:hAnsi="Times New Roman" w:eastAsia="Times New Roman" w:ascii="Times New Roman"/>
                <w:b/>
                <w:spacing w:val="0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b/>
                <w:spacing w:val="0"/>
                <w:w w:val="100"/>
                <w:sz w:val="20"/>
                <w:szCs w:val="20"/>
              </w:rPr>
              <w:t>l</w:t>
            </w:r>
            <w:r>
              <w:rPr>
                <w:rFonts w:cs="Times New Roman" w:hAnsi="Times New Roman" w:eastAsia="Times New Roman" w:ascii="Times New Roman"/>
                <w:b/>
                <w:spacing w:val="1"/>
                <w:w w:val="100"/>
                <w:sz w:val="20"/>
                <w:szCs w:val="20"/>
              </w:rPr>
              <w:t>o</w:t>
            </w:r>
            <w:r>
              <w:rPr>
                <w:rFonts w:cs="Times New Roman" w:hAnsi="Times New Roman" w:eastAsia="Times New Roman" w:ascii="Times New Roman"/>
                <w:b/>
                <w:spacing w:val="1"/>
                <w:w w:val="100"/>
                <w:sz w:val="20"/>
                <w:szCs w:val="20"/>
              </w:rPr>
              <w:t>a</w:t>
            </w:r>
            <w:r>
              <w:rPr>
                <w:rFonts w:cs="Times New Roman" w:hAnsi="Times New Roman" w:eastAsia="Times New Roman" w:ascii="Times New Roman"/>
                <w:b/>
                <w:spacing w:val="0"/>
                <w:w w:val="100"/>
                <w:sz w:val="20"/>
                <w:szCs w:val="20"/>
              </w:rPr>
              <w:t>din</w:t>
            </w:r>
            <w:r>
              <w:rPr>
                <w:rFonts w:cs="Times New Roman" w:hAnsi="Times New Roman" w:eastAsia="Times New Roman" w:ascii="Times New Roman"/>
                <w:b/>
                <w:spacing w:val="1"/>
                <w:w w:val="100"/>
                <w:sz w:val="20"/>
                <w:szCs w:val="20"/>
              </w:rPr>
              <w:t>g</w:t>
            </w:r>
            <w:r>
              <w:rPr>
                <w:rFonts w:cs="Times New Roman" w:hAnsi="Times New Roman" w:eastAsia="Times New Roman" w:ascii="Times New Roman"/>
                <w:b/>
                <w:spacing w:val="0"/>
                <w:w w:val="100"/>
                <w:sz w:val="20"/>
                <w:szCs w:val="20"/>
              </w:rPr>
              <w:t>s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7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102"/>
            </w:pPr>
            <w:r>
              <w:rPr>
                <w:rFonts w:cs="Times New Roman" w:hAnsi="Times New Roman" w:eastAsia="Times New Roman" w:ascii="Times New Roman"/>
                <w:b/>
                <w:spacing w:val="-1"/>
                <w:w w:val="100"/>
                <w:sz w:val="20"/>
                <w:szCs w:val="20"/>
              </w:rPr>
              <w:t>K</w:t>
            </w:r>
            <w:r>
              <w:rPr>
                <w:rFonts w:cs="Times New Roman" w:hAnsi="Times New Roman" w:eastAsia="Times New Roman" w:ascii="Times New Roman"/>
                <w:b/>
                <w:spacing w:val="4"/>
                <w:w w:val="100"/>
                <w:sz w:val="20"/>
                <w:szCs w:val="20"/>
              </w:rPr>
              <w:t>M</w:t>
            </w:r>
            <w:r>
              <w:rPr>
                <w:rFonts w:cs="Times New Roman" w:hAnsi="Times New Roman" w:eastAsia="Times New Roman" w:ascii="Times New Roman"/>
                <w:b/>
                <w:spacing w:val="0"/>
                <w:w w:val="100"/>
                <w:sz w:val="20"/>
                <w:szCs w:val="20"/>
              </w:rPr>
              <w:t>O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66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100"/>
            </w:pPr>
            <w:r>
              <w:rPr>
                <w:rFonts w:cs="Times New Roman" w:hAnsi="Times New Roman" w:eastAsia="Times New Roman" w:ascii="Times New Roman"/>
                <w:b/>
                <w:spacing w:val="0"/>
                <w:w w:val="100"/>
                <w:sz w:val="20"/>
                <w:szCs w:val="20"/>
              </w:rPr>
              <w:t>CR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66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102"/>
            </w:pPr>
            <w:r>
              <w:rPr>
                <w:rFonts w:cs="Times New Roman" w:hAnsi="Times New Roman" w:eastAsia="Times New Roman" w:ascii="Times New Roman"/>
                <w:b/>
                <w:spacing w:val="0"/>
                <w:w w:val="100"/>
                <w:sz w:val="20"/>
                <w:szCs w:val="20"/>
              </w:rPr>
              <w:t>AVE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</w:tr>
      <w:tr>
        <w:trPr>
          <w:trHeight w:val="240" w:hRule="exact"/>
        </w:trPr>
        <w:tc>
          <w:tcPr>
            <w:tcW w:w="3072" w:type="dxa"/>
            <w:vMerge w:val="restart"/>
            <w:tcBorders>
              <w:top w:val="single" w:sz="5" w:space="0" w:color="000000"/>
              <w:left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before="2" w:lineRule="exact" w:line="220"/>
              <w:ind w:left="102" w:right="65"/>
            </w:pPr>
            <w:r>
              <w:rPr>
                <w:rFonts w:cs="Times New Roman" w:hAnsi="Times New Roman" w:eastAsia="Times New Roman" w:ascii="Times New Roman"/>
                <w:spacing w:val="2"/>
                <w:w w:val="100"/>
                <w:sz w:val="20"/>
                <w:szCs w:val="20"/>
              </w:rPr>
              <w:t>P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r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o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d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u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cti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o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n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29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R</w:t>
            </w:r>
            <w:r>
              <w:rPr>
                <w:rFonts w:cs="Times New Roman" w:hAnsi="Times New Roman" w:eastAsia="Times New Roman" w:ascii="Times New Roman"/>
                <w:spacing w:val="2"/>
                <w:w w:val="100"/>
                <w:sz w:val="20"/>
                <w:szCs w:val="20"/>
              </w:rPr>
              <w:t>i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s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k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s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35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(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O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E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C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D,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35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2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0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0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9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;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Ha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r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d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a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k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er</w:t>
            </w:r>
            <w:r>
              <w:rPr>
                <w:rFonts w:cs="Times New Roman" w:hAnsi="Times New Roman" w:eastAsia="Times New Roman" w:ascii="Times New Roman"/>
                <w:spacing w:val="-6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et</w:t>
            </w:r>
            <w:r>
              <w:rPr>
                <w:rFonts w:cs="Times New Roman" w:hAnsi="Times New Roman" w:eastAsia="Times New Roman" w:ascii="Times New Roman"/>
                <w:i/>
                <w:spacing w:val="-1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a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l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,</w:t>
            </w:r>
            <w:r>
              <w:rPr>
                <w:rFonts w:cs="Times New Roman" w:hAnsi="Times New Roman" w:eastAsia="Times New Roman" w:ascii="Times New Roman"/>
                <w:i/>
                <w:spacing w:val="-2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2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0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1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5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)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28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100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U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n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p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r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e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d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icta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b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le</w:t>
            </w:r>
            <w:r>
              <w:rPr>
                <w:rFonts w:cs="Times New Roman" w:hAnsi="Times New Roman" w:eastAsia="Times New Roman" w:ascii="Times New Roman"/>
                <w:spacing w:val="-8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-5"/>
                <w:w w:val="100"/>
                <w:sz w:val="20"/>
                <w:szCs w:val="20"/>
              </w:rPr>
              <w:t>w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ea</w:t>
            </w:r>
            <w:r>
              <w:rPr>
                <w:rFonts w:cs="Times New Roman" w:hAnsi="Times New Roman" w:eastAsia="Times New Roman" w:ascii="Times New Roman"/>
                <w:spacing w:val="2"/>
                <w:w w:val="100"/>
                <w:sz w:val="20"/>
                <w:szCs w:val="20"/>
              </w:rPr>
              <w:t>t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h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er</w:t>
            </w:r>
            <w:r>
              <w:rPr>
                <w:rFonts w:cs="Times New Roman" w:hAnsi="Times New Roman" w:eastAsia="Times New Roman" w:ascii="Times New Roman"/>
                <w:spacing w:val="-5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p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atte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r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n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s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10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102"/>
            </w:pP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0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5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5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0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718" w:type="dxa"/>
            <w:vMerge w:val="restart"/>
            <w:tcBorders>
              <w:top w:val="single" w:sz="5" w:space="0" w:color="000000"/>
              <w:left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102"/>
            </w:pP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0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6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6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2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665" w:type="dxa"/>
            <w:vMerge w:val="restart"/>
            <w:tcBorders>
              <w:top w:val="single" w:sz="5" w:space="0" w:color="000000"/>
              <w:left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100"/>
            </w:pP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0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7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2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7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667" w:type="dxa"/>
            <w:vMerge w:val="restart"/>
            <w:tcBorders>
              <w:top w:val="single" w:sz="5" w:space="0" w:color="000000"/>
              <w:left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102"/>
            </w:pP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0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9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4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9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</w:tr>
      <w:tr>
        <w:trPr>
          <w:trHeight w:val="701" w:hRule="exact"/>
        </w:trPr>
        <w:tc>
          <w:tcPr>
            <w:tcW w:w="3072" w:type="dxa"/>
            <w:vMerge w:val=""/>
            <w:tcBorders>
              <w:left w:val="single" w:sz="5" w:space="0" w:color="000000"/>
              <w:right w:val="single" w:sz="5" w:space="0" w:color="000000"/>
            </w:tcBorders>
          </w:tcPr>
          <w:p/>
        </w:tc>
        <w:tc>
          <w:tcPr>
            <w:tcW w:w="28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both"/>
              <w:spacing w:before="2" w:lineRule="exact" w:line="220"/>
              <w:ind w:left="100" w:right="69"/>
            </w:pPr>
            <w:r>
              <w:rPr>
                <w:rFonts w:cs="Times New Roman" w:hAnsi="Times New Roman" w:eastAsia="Times New Roman" w:ascii="Times New Roman"/>
                <w:spacing w:val="3"/>
                <w:w w:val="100"/>
                <w:sz w:val="20"/>
                <w:szCs w:val="20"/>
              </w:rPr>
              <w:t>T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ec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h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n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o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l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o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g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ical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c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h</w:t>
            </w:r>
            <w:r>
              <w:rPr>
                <w:rFonts w:cs="Times New Roman" w:hAnsi="Times New Roman" w:eastAsia="Times New Roman" w:ascii="Times New Roman"/>
                <w:spacing w:val="3"/>
                <w:w w:val="100"/>
                <w:sz w:val="20"/>
                <w:szCs w:val="20"/>
              </w:rPr>
              <w:t>a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n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g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es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(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p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r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o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d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u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cti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o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n</w:t>
            </w:r>
            <w:r>
              <w:rPr>
                <w:rFonts w:cs="Times New Roman" w:hAnsi="Times New Roman" w:eastAsia="Times New Roman" w:ascii="Times New Roman"/>
                <w:spacing w:val="-12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tec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h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n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o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l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o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g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y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,</w:t>
            </w:r>
            <w:r>
              <w:rPr>
                <w:rFonts w:cs="Times New Roman" w:hAnsi="Times New Roman" w:eastAsia="Times New Roman" w:ascii="Times New Roman"/>
                <w:spacing w:val="-8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m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et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h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o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d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s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o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f</w:t>
            </w:r>
            <w:r>
              <w:rPr>
                <w:rFonts w:cs="Times New Roman" w:hAnsi="Times New Roman" w:eastAsia="Times New Roman" w:ascii="Times New Roman"/>
                <w:spacing w:val="-3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f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a</w:t>
            </w:r>
            <w:r>
              <w:rPr>
                <w:rFonts w:cs="Times New Roman" w:hAnsi="Times New Roman" w:eastAsia="Times New Roman" w:ascii="Times New Roman"/>
                <w:spacing w:val="3"/>
                <w:w w:val="100"/>
                <w:sz w:val="20"/>
                <w:szCs w:val="20"/>
              </w:rPr>
              <w:t>r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m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i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n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g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,</w:t>
            </w:r>
            <w:r>
              <w:rPr>
                <w:rFonts w:cs="Times New Roman" w:hAnsi="Times New Roman" w:eastAsia="Times New Roman" w:ascii="Times New Roman"/>
                <w:spacing w:val="-6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ce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r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t</w:t>
            </w:r>
            <w:r>
              <w:rPr>
                <w:rFonts w:cs="Times New Roman" w:hAnsi="Times New Roman" w:eastAsia="Times New Roman" w:ascii="Times New Roman"/>
                <w:spacing w:val="2"/>
                <w:w w:val="100"/>
                <w:sz w:val="20"/>
                <w:szCs w:val="20"/>
              </w:rPr>
              <w:t>i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f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ied</w:t>
            </w:r>
            <w:r>
              <w:rPr>
                <w:rFonts w:cs="Times New Roman" w:hAnsi="Times New Roman" w:eastAsia="Times New Roman" w:ascii="Times New Roman"/>
                <w:spacing w:val="-5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i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n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p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u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t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s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,</w:t>
            </w:r>
            <w:r>
              <w:rPr>
                <w:rFonts w:cs="Times New Roman" w:hAnsi="Times New Roman" w:eastAsia="Times New Roman" w:ascii="Times New Roman"/>
                <w:spacing w:val="-4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e</w:t>
            </w:r>
            <w:r>
              <w:rPr>
                <w:rFonts w:cs="Times New Roman" w:hAnsi="Times New Roman" w:eastAsia="Times New Roman" w:ascii="Times New Roman"/>
                <w:spacing w:val="2"/>
                <w:w w:val="100"/>
                <w:sz w:val="20"/>
                <w:szCs w:val="20"/>
              </w:rPr>
              <w:t>t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c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)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10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102"/>
            </w:pP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0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6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0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7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718" w:type="dxa"/>
            <w:vMerge w:val=""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/>
        </w:tc>
        <w:tc>
          <w:tcPr>
            <w:tcW w:w="665" w:type="dxa"/>
            <w:vMerge w:val=""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/>
        </w:tc>
        <w:tc>
          <w:tcPr>
            <w:tcW w:w="667" w:type="dxa"/>
            <w:vMerge w:val=""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/>
        </w:tc>
      </w:tr>
      <w:tr>
        <w:trPr>
          <w:trHeight w:val="470" w:hRule="exact"/>
        </w:trPr>
        <w:tc>
          <w:tcPr>
            <w:tcW w:w="3072" w:type="dxa"/>
            <w:vMerge w:val=""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/>
        </w:tc>
        <w:tc>
          <w:tcPr>
            <w:tcW w:w="28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before="2" w:lineRule="exact" w:line="220"/>
              <w:ind w:left="100" w:right="70"/>
            </w:pP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C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h</w:t>
            </w:r>
            <w:r>
              <w:rPr>
                <w:rFonts w:cs="Times New Roman" w:hAnsi="Times New Roman" w:eastAsia="Times New Roman" w:ascii="Times New Roman"/>
                <w:spacing w:val="3"/>
                <w:w w:val="100"/>
                <w:sz w:val="20"/>
                <w:szCs w:val="20"/>
              </w:rPr>
              <w:t>a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n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g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es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      </w:t>
            </w:r>
            <w:r>
              <w:rPr>
                <w:rFonts w:cs="Times New Roman" w:hAnsi="Times New Roman" w:eastAsia="Times New Roman" w:ascii="Times New Roman"/>
                <w:spacing w:val="48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2"/>
                <w:w w:val="100"/>
                <w:sz w:val="20"/>
                <w:szCs w:val="20"/>
              </w:rPr>
              <w:t>i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n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       </w:t>
            </w:r>
            <w:r>
              <w:rPr>
                <w:rFonts w:cs="Times New Roman" w:hAnsi="Times New Roman" w:eastAsia="Times New Roman" w:ascii="Times New Roman"/>
                <w:spacing w:val="5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h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o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r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tic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u</w:t>
            </w:r>
            <w:r>
              <w:rPr>
                <w:rFonts w:cs="Times New Roman" w:hAnsi="Times New Roman" w:eastAsia="Times New Roman" w:ascii="Times New Roman"/>
                <w:spacing w:val="2"/>
                <w:w w:val="100"/>
                <w:sz w:val="20"/>
                <w:szCs w:val="20"/>
              </w:rPr>
              <w:t>l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t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u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r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al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r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e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g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u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la</w:t>
            </w:r>
            <w:r>
              <w:rPr>
                <w:rFonts w:cs="Times New Roman" w:hAnsi="Times New Roman" w:eastAsia="Times New Roman" w:ascii="Times New Roman"/>
                <w:spacing w:val="2"/>
                <w:w w:val="100"/>
                <w:sz w:val="20"/>
                <w:szCs w:val="20"/>
              </w:rPr>
              <w:t>t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i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o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n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s</w:t>
            </w:r>
            <w:r>
              <w:rPr>
                <w:rFonts w:cs="Times New Roman" w:hAnsi="Times New Roman" w:eastAsia="Times New Roman" w:ascii="Times New Roman"/>
                <w:spacing w:val="-9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4"/>
                <w:w w:val="100"/>
                <w:sz w:val="20"/>
                <w:szCs w:val="20"/>
              </w:rPr>
              <w:t>b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y</w:t>
            </w:r>
            <w:r>
              <w:rPr>
                <w:rFonts w:cs="Times New Roman" w:hAnsi="Times New Roman" w:eastAsia="Times New Roman" w:ascii="Times New Roman"/>
                <w:spacing w:val="-5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2"/>
                <w:w w:val="100"/>
                <w:sz w:val="20"/>
                <w:szCs w:val="20"/>
              </w:rPr>
              <w:t>t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h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e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g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o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v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e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r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n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m</w:t>
            </w:r>
            <w:r>
              <w:rPr>
                <w:rFonts w:cs="Times New Roman" w:hAnsi="Times New Roman" w:eastAsia="Times New Roman" w:ascii="Times New Roman"/>
                <w:spacing w:val="3"/>
                <w:w w:val="100"/>
                <w:sz w:val="20"/>
                <w:szCs w:val="20"/>
              </w:rPr>
              <w:t>e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n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t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10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102"/>
            </w:pP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0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6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3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3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7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/>
        </w:tc>
        <w:tc>
          <w:tcPr>
            <w:tcW w:w="66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/>
        </w:tc>
        <w:tc>
          <w:tcPr>
            <w:tcW w:w="66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/>
        </w:tc>
      </w:tr>
      <w:tr>
        <w:trPr>
          <w:trHeight w:val="470" w:hRule="exact"/>
        </w:trPr>
        <w:tc>
          <w:tcPr>
            <w:tcW w:w="3072" w:type="dxa"/>
            <w:vMerge w:val="restart"/>
            <w:tcBorders>
              <w:top w:val="single" w:sz="5" w:space="0" w:color="000000"/>
              <w:left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before="2" w:lineRule="exact" w:line="220"/>
              <w:ind w:left="102" w:right="70"/>
            </w:pP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M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a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r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k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eti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n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g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/</w:t>
            </w:r>
            <w:r>
              <w:rPr>
                <w:rFonts w:cs="Times New Roman" w:hAnsi="Times New Roman" w:eastAsia="Times New Roman" w:ascii="Times New Roman"/>
                <w:spacing w:val="2"/>
                <w:w w:val="100"/>
                <w:sz w:val="20"/>
                <w:szCs w:val="20"/>
              </w:rPr>
              <w:t>P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r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ice</w:t>
            </w:r>
            <w:r>
              <w:rPr>
                <w:rFonts w:cs="Times New Roman" w:hAnsi="Times New Roman" w:eastAsia="Times New Roman" w:ascii="Times New Roman"/>
                <w:spacing w:val="-10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R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i</w:t>
            </w:r>
            <w:r>
              <w:rPr>
                <w:rFonts w:cs="Times New Roman" w:hAnsi="Times New Roman" w:eastAsia="Times New Roman" w:ascii="Times New Roman"/>
                <w:spacing w:val="2"/>
                <w:w w:val="100"/>
                <w:sz w:val="20"/>
                <w:szCs w:val="20"/>
              </w:rPr>
              <w:t>s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k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s</w:t>
            </w:r>
            <w:r>
              <w:rPr>
                <w:rFonts w:cs="Times New Roman" w:hAnsi="Times New Roman" w:eastAsia="Times New Roman" w:ascii="Times New Roman"/>
                <w:spacing w:val="-2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(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Ha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r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d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a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k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er</w:t>
            </w:r>
            <w:r>
              <w:rPr>
                <w:rFonts w:cs="Times New Roman" w:hAnsi="Times New Roman" w:eastAsia="Times New Roman" w:ascii="Times New Roman"/>
                <w:spacing w:val="-4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et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a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l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,</w:t>
            </w:r>
            <w:r>
              <w:rPr>
                <w:rFonts w:cs="Times New Roman" w:hAnsi="Times New Roman" w:eastAsia="Times New Roman" w:ascii="Times New Roman"/>
                <w:i/>
                <w:spacing w:val="-2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2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0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1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5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;</w:t>
            </w:r>
            <w:r>
              <w:rPr>
                <w:rFonts w:cs="Times New Roman" w:hAnsi="Times New Roman" w:eastAsia="Times New Roman" w:ascii="Times New Roman"/>
                <w:spacing w:val="-5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C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a</w:t>
            </w:r>
            <w:r>
              <w:rPr>
                <w:rFonts w:cs="Times New Roman" w:hAnsi="Times New Roman" w:eastAsia="Times New Roman" w:ascii="Times New Roman"/>
                <w:spacing w:val="-4"/>
                <w:w w:val="100"/>
                <w:sz w:val="20"/>
                <w:szCs w:val="20"/>
              </w:rPr>
              <w:t>m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p</w:t>
            </w:r>
            <w:r>
              <w:rPr>
                <w:rFonts w:cs="Times New Roman" w:hAnsi="Times New Roman" w:eastAsia="Times New Roman" w:ascii="Times New Roman"/>
                <w:spacing w:val="3"/>
                <w:w w:val="100"/>
                <w:sz w:val="20"/>
                <w:szCs w:val="20"/>
              </w:rPr>
              <w:t>e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n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h</w:t>
            </w:r>
            <w:r>
              <w:rPr>
                <w:rFonts w:cs="Times New Roman" w:hAnsi="Times New Roman" w:eastAsia="Times New Roman" w:ascii="Times New Roman"/>
                <w:spacing w:val="4"/>
                <w:w w:val="100"/>
                <w:sz w:val="20"/>
                <w:szCs w:val="20"/>
              </w:rPr>
              <w:t>o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u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t</w:t>
            </w:r>
            <w:r>
              <w:rPr>
                <w:rFonts w:cs="Times New Roman" w:hAnsi="Times New Roman" w:eastAsia="Times New Roman" w:ascii="Times New Roman"/>
                <w:spacing w:val="-10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et</w:t>
            </w:r>
            <w:r>
              <w:rPr>
                <w:rFonts w:cs="Times New Roman" w:hAnsi="Times New Roman" w:eastAsia="Times New Roman" w:ascii="Times New Roman"/>
                <w:i/>
                <w:spacing w:val="-1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a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l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,</w:t>
            </w:r>
            <w:r>
              <w:rPr>
                <w:rFonts w:cs="Times New Roman" w:hAnsi="Times New Roman" w:eastAsia="Times New Roman" w:ascii="Times New Roman"/>
                <w:spacing w:val="-2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2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0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1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6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)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28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before="2" w:lineRule="exact" w:line="220"/>
              <w:ind w:left="100" w:right="70"/>
            </w:pP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C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h</w:t>
            </w:r>
            <w:r>
              <w:rPr>
                <w:rFonts w:cs="Times New Roman" w:hAnsi="Times New Roman" w:eastAsia="Times New Roman" w:ascii="Times New Roman"/>
                <w:spacing w:val="3"/>
                <w:w w:val="100"/>
                <w:sz w:val="20"/>
                <w:szCs w:val="20"/>
              </w:rPr>
              <w:t>a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n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g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es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   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in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   </w:t>
            </w:r>
            <w:r>
              <w:rPr>
                <w:rFonts w:cs="Times New Roman" w:hAnsi="Times New Roman" w:eastAsia="Times New Roman" w:ascii="Times New Roman"/>
                <w:spacing w:val="8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v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e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g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eta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b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le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   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2"/>
                <w:w w:val="100"/>
                <w:sz w:val="20"/>
                <w:szCs w:val="20"/>
              </w:rPr>
              <w:t>i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n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p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u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t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p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r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ices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10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102"/>
            </w:pP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0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5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2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8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7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102"/>
            </w:pP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0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6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1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9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66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100"/>
            </w:pP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0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7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1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2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66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102"/>
            </w:pP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0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8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0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3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</w:tr>
      <w:tr>
        <w:trPr>
          <w:trHeight w:val="470" w:hRule="exact"/>
        </w:trPr>
        <w:tc>
          <w:tcPr>
            <w:tcW w:w="3072" w:type="dxa"/>
            <w:vMerge w:val=""/>
            <w:tcBorders>
              <w:left w:val="single" w:sz="5" w:space="0" w:color="000000"/>
              <w:right w:val="single" w:sz="5" w:space="0" w:color="000000"/>
            </w:tcBorders>
          </w:tcPr>
          <w:p/>
        </w:tc>
        <w:tc>
          <w:tcPr>
            <w:tcW w:w="28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before="2" w:lineRule="exact" w:line="220"/>
              <w:ind w:left="100" w:right="70"/>
            </w:pP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C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h</w:t>
            </w:r>
            <w:r>
              <w:rPr>
                <w:rFonts w:cs="Times New Roman" w:hAnsi="Times New Roman" w:eastAsia="Times New Roman" w:ascii="Times New Roman"/>
                <w:spacing w:val="3"/>
                <w:w w:val="100"/>
                <w:sz w:val="20"/>
                <w:szCs w:val="20"/>
              </w:rPr>
              <w:t>a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n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g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es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  </w:t>
            </w:r>
            <w:r>
              <w:rPr>
                <w:rFonts w:cs="Times New Roman" w:hAnsi="Times New Roman" w:eastAsia="Times New Roman" w:ascii="Times New Roman"/>
                <w:spacing w:val="18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2"/>
                <w:w w:val="100"/>
                <w:sz w:val="20"/>
                <w:szCs w:val="20"/>
              </w:rPr>
              <w:t>i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n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  </w:t>
            </w:r>
            <w:r>
              <w:rPr>
                <w:rFonts w:cs="Times New Roman" w:hAnsi="Times New Roman" w:eastAsia="Times New Roman" w:ascii="Times New Roman"/>
                <w:spacing w:val="22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v</w:t>
            </w:r>
            <w:r>
              <w:rPr>
                <w:rFonts w:cs="Times New Roman" w:hAnsi="Times New Roman" w:eastAsia="Times New Roman" w:ascii="Times New Roman"/>
                <w:spacing w:val="3"/>
                <w:w w:val="100"/>
                <w:sz w:val="20"/>
                <w:szCs w:val="20"/>
              </w:rPr>
              <w:t>e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g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eta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b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le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  </w:t>
            </w:r>
            <w:r>
              <w:rPr>
                <w:rFonts w:cs="Times New Roman" w:hAnsi="Times New Roman" w:eastAsia="Times New Roman" w:ascii="Times New Roman"/>
                <w:spacing w:val="18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o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u</w:t>
            </w:r>
            <w:r>
              <w:rPr>
                <w:rFonts w:cs="Times New Roman" w:hAnsi="Times New Roman" w:eastAsia="Times New Roman" w:ascii="Times New Roman"/>
                <w:spacing w:val="2"/>
                <w:w w:val="100"/>
                <w:sz w:val="20"/>
                <w:szCs w:val="20"/>
              </w:rPr>
              <w:t>t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p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u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t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p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r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ices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10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102"/>
            </w:pP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0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5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5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3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7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/>
        </w:tc>
        <w:tc>
          <w:tcPr>
            <w:tcW w:w="66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/>
        </w:tc>
        <w:tc>
          <w:tcPr>
            <w:tcW w:w="66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/>
        </w:tc>
      </w:tr>
      <w:tr>
        <w:trPr>
          <w:trHeight w:val="240" w:hRule="exact"/>
        </w:trPr>
        <w:tc>
          <w:tcPr>
            <w:tcW w:w="3072" w:type="dxa"/>
            <w:vMerge w:val=""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/>
        </w:tc>
        <w:tc>
          <w:tcPr>
            <w:tcW w:w="28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100"/>
            </w:pPr>
            <w:r>
              <w:rPr>
                <w:rFonts w:cs="Times New Roman" w:hAnsi="Times New Roman" w:eastAsia="Times New Roman" w:ascii="Times New Roman"/>
                <w:spacing w:val="2"/>
                <w:w w:val="100"/>
                <w:sz w:val="20"/>
                <w:szCs w:val="20"/>
              </w:rPr>
              <w:t>P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e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s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t</w:t>
            </w:r>
            <w:r>
              <w:rPr>
                <w:rFonts w:cs="Times New Roman" w:hAnsi="Times New Roman" w:eastAsia="Times New Roman" w:ascii="Times New Roman"/>
                <w:spacing w:val="-3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a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n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d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d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i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s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ea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s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e</w:t>
            </w:r>
            <w:r>
              <w:rPr>
                <w:rFonts w:cs="Times New Roman" w:hAnsi="Times New Roman" w:eastAsia="Times New Roman" w:ascii="Times New Roman"/>
                <w:spacing w:val="-5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i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n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f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e</w:t>
            </w:r>
            <w:r>
              <w:rPr>
                <w:rFonts w:cs="Times New Roman" w:hAnsi="Times New Roman" w:eastAsia="Times New Roman" w:ascii="Times New Roman"/>
                <w:spacing w:val="2"/>
                <w:w w:val="100"/>
                <w:sz w:val="20"/>
                <w:szCs w:val="20"/>
              </w:rPr>
              <w:t>s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tati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o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n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10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102"/>
            </w:pP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0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6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0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5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7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/>
        </w:tc>
        <w:tc>
          <w:tcPr>
            <w:tcW w:w="66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/>
        </w:tc>
        <w:tc>
          <w:tcPr>
            <w:tcW w:w="66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/>
        </w:tc>
      </w:tr>
      <w:tr>
        <w:trPr>
          <w:trHeight w:val="240" w:hRule="exact"/>
        </w:trPr>
        <w:tc>
          <w:tcPr>
            <w:tcW w:w="3072" w:type="dxa"/>
            <w:vMerge w:val="restart"/>
            <w:tcBorders>
              <w:top w:val="single" w:sz="5" w:space="0" w:color="000000"/>
              <w:left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102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Fi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n</w:t>
            </w:r>
            <w:r>
              <w:rPr>
                <w:rFonts w:cs="Times New Roman" w:hAnsi="Times New Roman" w:eastAsia="Times New Roman" w:ascii="Times New Roman"/>
                <w:spacing w:val="3"/>
                <w:w w:val="100"/>
                <w:sz w:val="20"/>
                <w:szCs w:val="20"/>
              </w:rPr>
              <w:t>a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n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cial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8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R</w:t>
            </w:r>
            <w:r>
              <w:rPr>
                <w:rFonts w:cs="Times New Roman" w:hAnsi="Times New Roman" w:eastAsia="Times New Roman" w:ascii="Times New Roman"/>
                <w:spacing w:val="2"/>
                <w:w w:val="100"/>
                <w:sz w:val="20"/>
                <w:szCs w:val="20"/>
              </w:rPr>
              <w:t>i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s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k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s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11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(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Ha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r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d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a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k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er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8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et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i/>
                <w:spacing w:val="14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a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l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,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102" w:right="65"/>
            </w:pP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2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0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1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5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;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24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C</w:t>
            </w:r>
            <w:r>
              <w:rPr>
                <w:rFonts w:cs="Times New Roman" w:hAnsi="Times New Roman" w:eastAsia="Times New Roman" w:ascii="Times New Roman"/>
                <w:spacing w:val="3"/>
                <w:w w:val="100"/>
                <w:sz w:val="20"/>
                <w:szCs w:val="20"/>
              </w:rPr>
              <w:t>a</w:t>
            </w:r>
            <w:r>
              <w:rPr>
                <w:rFonts w:cs="Times New Roman" w:hAnsi="Times New Roman" w:eastAsia="Times New Roman" w:ascii="Times New Roman"/>
                <w:spacing w:val="-4"/>
                <w:w w:val="100"/>
                <w:sz w:val="20"/>
                <w:szCs w:val="20"/>
              </w:rPr>
              <w:t>m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p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e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n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h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o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u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t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22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et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i/>
                <w:spacing w:val="31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a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l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,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27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2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0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1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6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;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C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o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c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h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r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a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n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e</w:t>
            </w:r>
            <w:r>
              <w:rPr>
                <w:rFonts w:cs="Times New Roman" w:hAnsi="Times New Roman" w:eastAsia="Times New Roman" w:ascii="Times New Roman"/>
                <w:spacing w:val="-5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&amp;</w:t>
            </w:r>
            <w:r>
              <w:rPr>
                <w:rFonts w:cs="Times New Roman" w:hAnsi="Times New Roman" w:eastAsia="Times New Roman" w:ascii="Times New Roman"/>
                <w:spacing w:val="-3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3"/>
                <w:w w:val="100"/>
                <w:sz w:val="20"/>
                <w:szCs w:val="20"/>
              </w:rPr>
              <w:t>T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h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o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r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n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t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o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n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,</w:t>
            </w:r>
            <w:r>
              <w:rPr>
                <w:rFonts w:cs="Times New Roman" w:hAnsi="Times New Roman" w:eastAsia="Times New Roman" w:ascii="Times New Roman"/>
                <w:spacing w:val="-7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2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0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1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7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)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28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100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S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u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d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d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en</w:t>
            </w:r>
            <w:r>
              <w:rPr>
                <w:rFonts w:cs="Times New Roman" w:hAnsi="Times New Roman" w:eastAsia="Times New Roman" w:ascii="Times New Roman"/>
                <w:spacing w:val="-7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r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i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s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e</w:t>
            </w:r>
            <w:r>
              <w:rPr>
                <w:rFonts w:cs="Times New Roman" w:hAnsi="Times New Roman" w:eastAsia="Times New Roman" w:ascii="Times New Roman"/>
                <w:spacing w:val="-2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2"/>
                <w:w w:val="100"/>
                <w:sz w:val="20"/>
                <w:szCs w:val="20"/>
              </w:rPr>
              <w:t>i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n</w:t>
            </w:r>
            <w:r>
              <w:rPr>
                <w:rFonts w:cs="Times New Roman" w:hAnsi="Times New Roman" w:eastAsia="Times New Roman" w:ascii="Times New Roman"/>
                <w:spacing w:val="-3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2"/>
                <w:w w:val="100"/>
                <w:sz w:val="20"/>
                <w:szCs w:val="20"/>
              </w:rPr>
              <w:t>i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n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te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r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e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s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t</w:t>
            </w:r>
            <w:r>
              <w:rPr>
                <w:rFonts w:cs="Times New Roman" w:hAnsi="Times New Roman" w:eastAsia="Times New Roman" w:ascii="Times New Roman"/>
                <w:spacing w:val="-6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r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ates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10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102"/>
            </w:pP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0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6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6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3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7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102"/>
            </w:pP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0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5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0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0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66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100"/>
            </w:pP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0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7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0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2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66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102"/>
            </w:pP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0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8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1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6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</w:tr>
      <w:tr>
        <w:trPr>
          <w:trHeight w:val="470" w:hRule="exact"/>
        </w:trPr>
        <w:tc>
          <w:tcPr>
            <w:tcW w:w="3072" w:type="dxa"/>
            <w:vMerge w:val=""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/>
        </w:tc>
        <w:tc>
          <w:tcPr>
            <w:tcW w:w="28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before="4" w:lineRule="exact" w:line="220"/>
              <w:ind w:left="100" w:right="70"/>
            </w:pPr>
            <w:r>
              <w:rPr>
                <w:rFonts w:cs="Times New Roman" w:hAnsi="Times New Roman" w:eastAsia="Times New Roman" w:ascii="Times New Roman"/>
                <w:spacing w:val="-2"/>
                <w:w w:val="100"/>
                <w:sz w:val="20"/>
                <w:szCs w:val="20"/>
              </w:rPr>
              <w:t>L</w:t>
            </w:r>
            <w:r>
              <w:rPr>
                <w:rFonts w:cs="Times New Roman" w:hAnsi="Times New Roman" w:eastAsia="Times New Roman" w:ascii="Times New Roman"/>
                <w:spacing w:val="2"/>
                <w:w w:val="100"/>
                <w:sz w:val="20"/>
                <w:szCs w:val="20"/>
              </w:rPr>
              <w:t>i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m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ited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   </w:t>
            </w:r>
            <w:r>
              <w:rPr>
                <w:rFonts w:cs="Times New Roman" w:hAnsi="Times New Roman" w:eastAsia="Times New Roman" w:ascii="Times New Roman"/>
                <w:spacing w:val="11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acce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s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s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   </w:t>
            </w:r>
            <w:r>
              <w:rPr>
                <w:rFonts w:cs="Times New Roman" w:hAnsi="Times New Roman" w:eastAsia="Times New Roman" w:ascii="Times New Roman"/>
                <w:spacing w:val="10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to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   </w:t>
            </w:r>
            <w:r>
              <w:rPr>
                <w:rFonts w:cs="Times New Roman" w:hAnsi="Times New Roman" w:eastAsia="Times New Roman" w:ascii="Times New Roman"/>
                <w:spacing w:val="15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f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i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n</w:t>
            </w:r>
            <w:r>
              <w:rPr>
                <w:rFonts w:cs="Times New Roman" w:hAnsi="Times New Roman" w:eastAsia="Times New Roman" w:ascii="Times New Roman"/>
                <w:spacing w:val="3"/>
                <w:w w:val="100"/>
                <w:sz w:val="20"/>
                <w:szCs w:val="20"/>
              </w:rPr>
              <w:t>a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n</w:t>
            </w:r>
            <w:r>
              <w:rPr>
                <w:rFonts w:cs="Times New Roman" w:hAnsi="Times New Roman" w:eastAsia="Times New Roman" w:ascii="Times New Roman"/>
                <w:spacing w:val="3"/>
                <w:w w:val="100"/>
                <w:sz w:val="20"/>
                <w:szCs w:val="20"/>
              </w:rPr>
              <w:t>c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ial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s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e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r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0"/>
                <w:szCs w:val="20"/>
              </w:rPr>
              <w:t>v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ices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10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102"/>
            </w:pP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0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6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0"/>
                <w:szCs w:val="20"/>
              </w:rPr>
              <w:t>6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  <w:t>6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7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/>
        </w:tc>
        <w:tc>
          <w:tcPr>
            <w:tcW w:w="66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/>
        </w:tc>
        <w:tc>
          <w:tcPr>
            <w:tcW w:w="66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/>
        </w:tc>
      </w:tr>
    </w:tbl>
    <w:p>
      <w:pPr>
        <w:rPr>
          <w:rFonts w:cs="Times New Roman" w:hAnsi="Times New Roman" w:eastAsia="Times New Roman" w:ascii="Times New Roman"/>
          <w:sz w:val="20"/>
          <w:szCs w:val="20"/>
        </w:rPr>
        <w:jc w:val="both"/>
        <w:spacing w:lineRule="exact" w:line="220"/>
        <w:ind w:left="158" w:right="82"/>
      </w:pP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te: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-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q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e=</w:t>
      </w:r>
      <w:r>
        <w:rPr>
          <w:rFonts w:cs="Times New Roman" w:hAnsi="Times New Roman" w:eastAsia="Times New Roman" w:ascii="Times New Roman"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7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0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1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5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0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;</w:t>
      </w:r>
      <w:r>
        <w:rPr>
          <w:rFonts w:cs="Times New Roman" w:hAnsi="Times New Roman" w:eastAsia="Times New Roman" w:ascii="Times New Roman"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=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4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5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;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-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e=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0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0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0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0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;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O: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-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Ol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;</w:t>
      </w:r>
      <w:r>
        <w:rPr>
          <w:rFonts w:cs="Times New Roman" w:hAnsi="Times New Roman" w:eastAsia="Times New Roman" w:ascii="Times New Roman"/>
          <w:spacing w:val="-1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: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ite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elia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ili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;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: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0"/>
          <w:szCs w:val="20"/>
        </w:rPr>
        <w:jc w:val="both"/>
        <w:ind w:left="158" w:right="6971"/>
      </w:pP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ce</w:t>
      </w:r>
      <w:r>
        <w:rPr>
          <w:rFonts w:cs="Times New Roman" w:hAnsi="Times New Roman" w:eastAsia="Times New Roman" w:ascii="Times New Roman"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x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acte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</w:r>
    </w:p>
    <w:p>
      <w:pPr>
        <w:rPr>
          <w:sz w:val="22"/>
          <w:szCs w:val="22"/>
        </w:rPr>
        <w:jc w:val="left"/>
        <w:spacing w:before="11" w:lineRule="exact" w:line="220"/>
      </w:pPr>
      <w:r>
        <w:rPr>
          <w:sz w:val="22"/>
          <w:szCs w:val="22"/>
        </w:rPr>
      </w:r>
    </w:p>
    <w:p>
      <w:pPr>
        <w:rPr>
          <w:rFonts w:cs="Times New Roman" w:hAnsi="Times New Roman" w:eastAsia="Times New Roman" w:ascii="Times New Roman"/>
          <w:sz w:val="20"/>
          <w:szCs w:val="20"/>
        </w:rPr>
        <w:jc w:val="both"/>
        <w:ind w:left="158" w:right="4291"/>
      </w:pP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4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3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fili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i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Me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i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es</w:t>
      </w:r>
      <w:r>
        <w:rPr>
          <w:rFonts w:cs="Times New Roman" w:hAnsi="Times New Roman" w:eastAsia="Times New Roman" w:ascii="Times New Roman"/>
          <w:i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i/>
          <w:spacing w:val="-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et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le</w:t>
      </w:r>
      <w:r>
        <w:rPr>
          <w:rFonts w:cs="Times New Roman" w:hAnsi="Times New Roman" w:eastAsia="Times New Roman" w:ascii="Times New Roman"/>
          <w:i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ks</w:t>
      </w:r>
      <w:r>
        <w:rPr>
          <w:rFonts w:cs="Times New Roman" w:hAnsi="Times New Roman" w:eastAsia="Times New Roman" w:ascii="Times New Roman"/>
          <w:i/>
          <w:spacing w:val="-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i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Ge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er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0"/>
          <w:szCs w:val="20"/>
        </w:rPr>
        <w:jc w:val="both"/>
        <w:ind w:left="158" w:right="76"/>
      </w:pP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5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ts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es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eta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le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ized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acc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to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q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ated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q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cc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et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2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6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1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eti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at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ed</w:t>
      </w:r>
      <w:r>
        <w:rPr>
          <w:rFonts w:cs="Times New Roman" w:hAnsi="Times New Roman" w:eastAsia="Times New Roman" w:ascii="Times New Roman"/>
          <w:spacing w:val="-1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e;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es</w:t>
      </w:r>
      <w:r>
        <w:rPr>
          <w:rFonts w:cs="Times New Roman" w:hAnsi="Times New Roman" w:eastAsia="Times New Roman" w:ascii="Times New Roman"/>
          <w:spacing w:val="-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in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eta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le</w:t>
      </w:r>
      <w:r>
        <w:rPr>
          <w:rFonts w:cs="Times New Roman" w:hAnsi="Times New Roman" w:eastAsia="Times New Roman" w:ascii="Times New Roman"/>
          <w:spacing w:val="-1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ice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-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ts</w:t>
      </w:r>
      <w:r>
        <w:rPr>
          <w:rFonts w:cs="Times New Roman" w:hAnsi="Times New Roman" w:eastAsia="Times New Roman" w:ascii="Times New Roman"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tati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as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x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ected</w:t>
      </w:r>
      <w:r>
        <w:rPr>
          <w:rFonts w:cs="Times New Roman" w:hAnsi="Times New Roman" w:eastAsia="Times New Roman" w:ascii="Times New Roman"/>
          <w:spacing w:val="-1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at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tati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cl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ed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in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et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-1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ts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as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ici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es</w:t>
      </w:r>
      <w:r>
        <w:rPr>
          <w:rFonts w:cs="Times New Roman" w:hAnsi="Times New Roman" w:eastAsia="Times New Roman" w:ascii="Times New Roman"/>
          <w:spacing w:val="-1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tici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es</w:t>
      </w:r>
      <w:r>
        <w:rPr>
          <w:rFonts w:cs="Times New Roman" w:hAnsi="Times New Roman" w:eastAsia="Times New Roman" w:ascii="Times New Roman"/>
          <w:spacing w:val="-1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ith</w:t>
      </w:r>
      <w:r>
        <w:rPr>
          <w:rFonts w:cs="Times New Roman" w:hAnsi="Times New Roman" w:eastAsia="Times New Roman" w:ascii="Times New Roman"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eta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ts</w:t>
      </w:r>
      <w:r>
        <w:rPr>
          <w:rFonts w:cs="Times New Roman" w:hAnsi="Times New Roman" w:eastAsia="Times New Roman" w:ascii="Times New Roman"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ect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-1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ec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et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(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ici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)</w:t>
      </w:r>
      <w:r>
        <w:rPr>
          <w:rFonts w:cs="Times New Roman" w:hAnsi="Times New Roman" w:eastAsia="Times New Roman" w:ascii="Times New Roman"/>
          <w:spacing w:val="-1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-1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eta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-1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icate</w:t>
      </w:r>
      <w:r>
        <w:rPr>
          <w:rFonts w:cs="Times New Roman" w:hAnsi="Times New Roman" w:eastAsia="Times New Roman" w:ascii="Times New Roman"/>
          <w:spacing w:val="-1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ic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ce</w:t>
      </w:r>
      <w:r>
        <w:rPr>
          <w:rFonts w:cs="Times New Roman" w:hAnsi="Times New Roman" w:eastAsia="Times New Roman" w:ascii="Times New Roman"/>
          <w:spacing w:val="-1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in</w:t>
      </w:r>
      <w:r>
        <w:rPr>
          <w:rFonts w:cs="Times New Roman" w:hAnsi="Times New Roman" w:eastAsia="Times New Roman" w:ascii="Times New Roman"/>
          <w:spacing w:val="-1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q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-1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eti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-1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-1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el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ce.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0"/>
          <w:szCs w:val="20"/>
        </w:rPr>
        <w:jc w:val="center"/>
        <w:spacing w:lineRule="exact" w:line="220"/>
        <w:ind w:left="1607" w:right="1559"/>
      </w:pPr>
      <w:r>
        <w:rPr>
          <w:rFonts w:cs="Times New Roman" w:hAnsi="Times New Roman" w:eastAsia="Times New Roman" w:ascii="Times New Roman"/>
          <w:spacing w:val="3"/>
          <w:w w:val="100"/>
          <w:position w:val="-1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position w:val="-1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20"/>
          <w:szCs w:val="20"/>
        </w:rPr>
        <w:t>le</w:t>
      </w:r>
      <w:r>
        <w:rPr>
          <w:rFonts w:cs="Times New Roman" w:hAnsi="Times New Roman" w:eastAsia="Times New Roman" w:ascii="Times New Roman"/>
          <w:spacing w:val="-7"/>
          <w:w w:val="100"/>
          <w:position w:val="-1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position w:val="-1"/>
          <w:sz w:val="20"/>
          <w:szCs w:val="20"/>
        </w:rPr>
        <w:t>5</w:t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position w:val="-1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20"/>
          <w:szCs w:val="20"/>
        </w:rPr>
        <w:t>ean</w:t>
      </w:r>
      <w:r>
        <w:rPr>
          <w:rFonts w:cs="Times New Roman" w:hAnsi="Times New Roman" w:eastAsia="Times New Roman" w:ascii="Times New Roman"/>
          <w:spacing w:val="-6"/>
          <w:w w:val="100"/>
          <w:position w:val="-1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position w:val="-1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position w:val="-1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position w:val="-1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20"/>
          <w:szCs w:val="20"/>
        </w:rPr>
        <w:t>es</w:t>
      </w:r>
      <w:r>
        <w:rPr>
          <w:rFonts w:cs="Times New Roman" w:hAnsi="Times New Roman" w:eastAsia="Times New Roman" w:ascii="Times New Roman"/>
          <w:spacing w:val="-5"/>
          <w:w w:val="100"/>
          <w:position w:val="-1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position w:val="-1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position w:val="-1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position w:val="-1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position w:val="-1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position w:val="-1"/>
          <w:sz w:val="20"/>
          <w:szCs w:val="20"/>
        </w:rPr>
        <w:t>q</w:t>
      </w:r>
      <w:r>
        <w:rPr>
          <w:rFonts w:cs="Times New Roman" w:hAnsi="Times New Roman" w:eastAsia="Times New Roman" w:ascii="Times New Roman"/>
          <w:spacing w:val="1"/>
          <w:w w:val="100"/>
          <w:position w:val="-1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position w:val="-1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3"/>
          <w:w w:val="100"/>
          <w:position w:val="-1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-11"/>
          <w:w w:val="100"/>
          <w:position w:val="-1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position w:val="-1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position w:val="-1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-1"/>
          <w:w w:val="100"/>
          <w:position w:val="-1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position w:val="-1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position w:val="-1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position w:val="-1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position w:val="-1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-7"/>
          <w:w w:val="100"/>
          <w:position w:val="-1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position w:val="-1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-1"/>
          <w:w w:val="100"/>
          <w:position w:val="-1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position w:val="-1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3"/>
          <w:w w:val="100"/>
          <w:position w:val="-1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position w:val="-1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20"/>
          <w:szCs w:val="20"/>
        </w:rPr>
        <w:t>eta</w:t>
      </w:r>
      <w:r>
        <w:rPr>
          <w:rFonts w:cs="Times New Roman" w:hAnsi="Times New Roman" w:eastAsia="Times New Roman" w:ascii="Times New Roman"/>
          <w:spacing w:val="1"/>
          <w:w w:val="100"/>
          <w:position w:val="-1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20"/>
          <w:szCs w:val="20"/>
        </w:rPr>
        <w:t>le</w:t>
      </w:r>
      <w:r>
        <w:rPr>
          <w:rFonts w:cs="Times New Roman" w:hAnsi="Times New Roman" w:eastAsia="Times New Roman" w:ascii="Times New Roman"/>
          <w:spacing w:val="-5"/>
          <w:w w:val="100"/>
          <w:position w:val="-1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position w:val="-1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position w:val="-1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position w:val="-1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position w:val="-1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position w:val="-1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-3"/>
          <w:w w:val="100"/>
          <w:position w:val="-1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99"/>
          <w:position w:val="-1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3"/>
          <w:w w:val="99"/>
          <w:position w:val="-1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99"/>
          <w:position w:val="-1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99"/>
          <w:position w:val="-1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99"/>
          <w:position w:val="-1"/>
          <w:sz w:val="20"/>
          <w:szCs w:val="20"/>
        </w:rPr>
        <w:t>er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0"/>
          <w:szCs w:val="20"/>
        </w:rPr>
      </w:r>
    </w:p>
    <w:tbl>
      <w:tblPr>
        <w:tblW w:w="0" w:type="auto"/>
        <w:tblLook w:val="01E0"/>
        <w:jc w:val="left"/>
        <w:tblInd w:w="157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/>
      <w:tr>
        <w:trPr>
          <w:trHeight w:val="240" w:hRule="exact"/>
        </w:trPr>
        <w:tc>
          <w:tcPr>
            <w:tcW w:w="3086" w:type="dxa"/>
            <w:vMerge w:val="restart"/>
            <w:tcBorders>
              <w:top w:val="single" w:sz="5" w:space="0" w:color="000000"/>
              <w:left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467"/>
            </w:pPr>
            <w:r>
              <w:rPr>
                <w:rFonts w:cs="Times New Roman" w:hAnsi="Times New Roman" w:eastAsia="Times New Roman" w:ascii="Times New Roman"/>
                <w:b/>
                <w:i/>
                <w:spacing w:val="-1"/>
                <w:w w:val="100"/>
                <w:sz w:val="20"/>
                <w:szCs w:val="20"/>
              </w:rPr>
              <w:t>V</w:t>
            </w:r>
            <w:r>
              <w:rPr>
                <w:rFonts w:cs="Times New Roman" w:hAnsi="Times New Roman" w:eastAsia="Times New Roman" w:ascii="Times New Roman"/>
                <w:b/>
                <w:i/>
                <w:spacing w:val="1"/>
                <w:w w:val="100"/>
                <w:sz w:val="20"/>
                <w:szCs w:val="20"/>
              </w:rPr>
              <w:t>a</w:t>
            </w:r>
            <w:r>
              <w:rPr>
                <w:rFonts w:cs="Times New Roman" w:hAnsi="Times New Roman" w:eastAsia="Times New Roman" w:ascii="Times New Roman"/>
                <w:b/>
                <w:i/>
                <w:spacing w:val="-1"/>
                <w:w w:val="100"/>
                <w:sz w:val="20"/>
                <w:szCs w:val="20"/>
              </w:rPr>
              <w:t>r</w:t>
            </w:r>
            <w:r>
              <w:rPr>
                <w:rFonts w:cs="Times New Roman" w:hAnsi="Times New Roman" w:eastAsia="Times New Roman" w:ascii="Times New Roman"/>
                <w:b/>
                <w:i/>
                <w:spacing w:val="0"/>
                <w:w w:val="100"/>
                <w:sz w:val="20"/>
                <w:szCs w:val="20"/>
              </w:rPr>
              <w:t>i</w:t>
            </w:r>
            <w:r>
              <w:rPr>
                <w:rFonts w:cs="Times New Roman" w:hAnsi="Times New Roman" w:eastAsia="Times New Roman" w:ascii="Times New Roman"/>
                <w:b/>
                <w:i/>
                <w:spacing w:val="1"/>
                <w:w w:val="100"/>
                <w:sz w:val="20"/>
                <w:szCs w:val="20"/>
              </w:rPr>
              <w:t>a</w:t>
            </w:r>
            <w:r>
              <w:rPr>
                <w:rFonts w:cs="Times New Roman" w:hAnsi="Times New Roman" w:eastAsia="Times New Roman" w:ascii="Times New Roman"/>
                <w:b/>
                <w:i/>
                <w:spacing w:val="1"/>
                <w:w w:val="100"/>
                <w:sz w:val="20"/>
                <w:szCs w:val="20"/>
              </w:rPr>
              <w:t>b</w:t>
            </w:r>
            <w:r>
              <w:rPr>
                <w:rFonts w:cs="Times New Roman" w:hAnsi="Times New Roman" w:eastAsia="Times New Roman" w:ascii="Times New Roman"/>
                <w:b/>
                <w:i/>
                <w:spacing w:val="0"/>
                <w:w w:val="100"/>
                <w:sz w:val="20"/>
                <w:szCs w:val="20"/>
              </w:rPr>
              <w:t>le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5921" w:type="dxa"/>
            <w:gridSpan w:val="5"/>
            <w:tcBorders>
              <w:top w:val="single" w:sz="5" w:space="0" w:color="000000"/>
              <w:left w:val="single" w:sz="5" w:space="0" w:color="000000"/>
              <w:bottom w:val="nil" w:sz="6" w:space="0" w:color="auto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1739"/>
            </w:pPr>
            <w:r>
              <w:rPr>
                <w:rFonts w:cs="Times New Roman" w:hAnsi="Times New Roman" w:eastAsia="Times New Roman" w:ascii="Times New Roman"/>
                <w:b/>
                <w:i/>
                <w:spacing w:val="0"/>
                <w:w w:val="100"/>
                <w:sz w:val="20"/>
                <w:szCs w:val="20"/>
              </w:rPr>
              <w:t>Gen</w:t>
            </w:r>
            <w:r>
              <w:rPr>
                <w:rFonts w:cs="Times New Roman" w:hAnsi="Times New Roman" w:eastAsia="Times New Roman" w:ascii="Times New Roman"/>
                <w:b/>
                <w:i/>
                <w:spacing w:val="1"/>
                <w:w w:val="100"/>
                <w:sz w:val="20"/>
                <w:szCs w:val="20"/>
              </w:rPr>
              <w:t>d</w:t>
            </w:r>
            <w:r>
              <w:rPr>
                <w:rFonts w:cs="Times New Roman" w:hAnsi="Times New Roman" w:eastAsia="Times New Roman" w:ascii="Times New Roman"/>
                <w:b/>
                <w:i/>
                <w:spacing w:val="0"/>
                <w:w w:val="100"/>
                <w:sz w:val="20"/>
                <w:szCs w:val="20"/>
              </w:rPr>
              <w:t>er</w:t>
            </w:r>
            <w:r>
              <w:rPr>
                <w:rFonts w:cs="Times New Roman" w:hAnsi="Times New Roman" w:eastAsia="Times New Roman" w:ascii="Times New Roman"/>
                <w:b/>
                <w:i/>
                <w:spacing w:val="-6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b/>
                <w:i/>
                <w:spacing w:val="1"/>
                <w:w w:val="100"/>
                <w:sz w:val="20"/>
                <w:szCs w:val="20"/>
              </w:rPr>
              <w:t>o</w:t>
            </w:r>
            <w:r>
              <w:rPr>
                <w:rFonts w:cs="Times New Roman" w:hAnsi="Times New Roman" w:eastAsia="Times New Roman" w:ascii="Times New Roman"/>
                <w:b/>
                <w:i/>
                <w:spacing w:val="0"/>
                <w:w w:val="100"/>
                <w:sz w:val="20"/>
                <w:szCs w:val="20"/>
              </w:rPr>
              <w:t>f</w:t>
            </w:r>
            <w:r>
              <w:rPr>
                <w:rFonts w:cs="Times New Roman" w:hAnsi="Times New Roman" w:eastAsia="Times New Roman" w:ascii="Times New Roman"/>
                <w:b/>
                <w:i/>
                <w:spacing w:val="-1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b/>
                <w:i/>
                <w:spacing w:val="0"/>
                <w:w w:val="100"/>
                <w:sz w:val="20"/>
                <w:szCs w:val="20"/>
              </w:rPr>
              <w:t>ve</w:t>
            </w:r>
            <w:r>
              <w:rPr>
                <w:rFonts w:cs="Times New Roman" w:hAnsi="Times New Roman" w:eastAsia="Times New Roman" w:ascii="Times New Roman"/>
                <w:b/>
                <w:i/>
                <w:spacing w:val="1"/>
                <w:w w:val="100"/>
                <w:sz w:val="20"/>
                <w:szCs w:val="20"/>
              </w:rPr>
              <w:t>g</w:t>
            </w:r>
            <w:r>
              <w:rPr>
                <w:rFonts w:cs="Times New Roman" w:hAnsi="Times New Roman" w:eastAsia="Times New Roman" w:ascii="Times New Roman"/>
                <w:b/>
                <w:i/>
                <w:spacing w:val="0"/>
                <w:w w:val="100"/>
                <w:sz w:val="20"/>
                <w:szCs w:val="20"/>
              </w:rPr>
              <w:t>et</w:t>
            </w:r>
            <w:r>
              <w:rPr>
                <w:rFonts w:cs="Times New Roman" w:hAnsi="Times New Roman" w:eastAsia="Times New Roman" w:ascii="Times New Roman"/>
                <w:b/>
                <w:i/>
                <w:spacing w:val="1"/>
                <w:w w:val="100"/>
                <w:sz w:val="20"/>
                <w:szCs w:val="20"/>
              </w:rPr>
              <w:t>a</w:t>
            </w:r>
            <w:r>
              <w:rPr>
                <w:rFonts w:cs="Times New Roman" w:hAnsi="Times New Roman" w:eastAsia="Times New Roman" w:ascii="Times New Roman"/>
                <w:b/>
                <w:i/>
                <w:spacing w:val="1"/>
                <w:w w:val="100"/>
                <w:sz w:val="20"/>
                <w:szCs w:val="20"/>
              </w:rPr>
              <w:t>b</w:t>
            </w:r>
            <w:r>
              <w:rPr>
                <w:rFonts w:cs="Times New Roman" w:hAnsi="Times New Roman" w:eastAsia="Times New Roman" w:ascii="Times New Roman"/>
                <w:b/>
                <w:i/>
                <w:spacing w:val="0"/>
                <w:w w:val="100"/>
                <w:sz w:val="20"/>
                <w:szCs w:val="20"/>
              </w:rPr>
              <w:t>le</w:t>
            </w:r>
            <w:r>
              <w:rPr>
                <w:rFonts w:cs="Times New Roman" w:hAnsi="Times New Roman" w:eastAsia="Times New Roman" w:ascii="Times New Roman"/>
                <w:b/>
                <w:i/>
                <w:spacing w:val="-10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b/>
                <w:i/>
                <w:spacing w:val="1"/>
                <w:w w:val="100"/>
                <w:sz w:val="20"/>
                <w:szCs w:val="20"/>
              </w:rPr>
              <w:t>p</w:t>
            </w:r>
            <w:r>
              <w:rPr>
                <w:rFonts w:cs="Times New Roman" w:hAnsi="Times New Roman" w:eastAsia="Times New Roman" w:ascii="Times New Roman"/>
                <w:b/>
                <w:i/>
                <w:spacing w:val="0"/>
                <w:w w:val="100"/>
                <w:sz w:val="20"/>
                <w:szCs w:val="20"/>
              </w:rPr>
              <w:t>l</w:t>
            </w:r>
            <w:r>
              <w:rPr>
                <w:rFonts w:cs="Times New Roman" w:hAnsi="Times New Roman" w:eastAsia="Times New Roman" w:ascii="Times New Roman"/>
                <w:b/>
                <w:i/>
                <w:spacing w:val="1"/>
                <w:w w:val="100"/>
                <w:sz w:val="20"/>
                <w:szCs w:val="20"/>
              </w:rPr>
              <w:t>o</w:t>
            </w:r>
            <w:r>
              <w:rPr>
                <w:rFonts w:cs="Times New Roman" w:hAnsi="Times New Roman" w:eastAsia="Times New Roman" w:ascii="Times New Roman"/>
                <w:b/>
                <w:i/>
                <w:spacing w:val="0"/>
                <w:w w:val="100"/>
                <w:sz w:val="20"/>
                <w:szCs w:val="20"/>
              </w:rPr>
              <w:t>t</w:t>
            </w:r>
            <w:r>
              <w:rPr>
                <w:rFonts w:cs="Times New Roman" w:hAnsi="Times New Roman" w:eastAsia="Times New Roman" w:ascii="Times New Roman"/>
                <w:b/>
                <w:i/>
                <w:spacing w:val="-5"/>
                <w:w w:val="10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b/>
                <w:i/>
                <w:spacing w:val="4"/>
                <w:w w:val="100"/>
                <w:sz w:val="20"/>
                <w:szCs w:val="20"/>
              </w:rPr>
              <w:t>m</w:t>
            </w:r>
            <w:r>
              <w:rPr>
                <w:rFonts w:cs="Times New Roman" w:hAnsi="Times New Roman" w:eastAsia="Times New Roman" w:ascii="Times New Roman"/>
                <w:b/>
                <w:i/>
                <w:spacing w:val="1"/>
                <w:w w:val="100"/>
                <w:sz w:val="20"/>
                <w:szCs w:val="20"/>
              </w:rPr>
              <w:t>a</w:t>
            </w:r>
            <w:r>
              <w:rPr>
                <w:rFonts w:cs="Times New Roman" w:hAnsi="Times New Roman" w:eastAsia="Times New Roman" w:ascii="Times New Roman"/>
                <w:b/>
                <w:i/>
                <w:spacing w:val="-3"/>
                <w:w w:val="100"/>
                <w:sz w:val="20"/>
                <w:szCs w:val="20"/>
              </w:rPr>
              <w:t>n</w:t>
            </w:r>
            <w:r>
              <w:rPr>
                <w:rFonts w:cs="Times New Roman" w:hAnsi="Times New Roman" w:eastAsia="Times New Roman" w:ascii="Times New Roman"/>
                <w:b/>
                <w:i/>
                <w:spacing w:val="1"/>
                <w:w w:val="100"/>
                <w:sz w:val="20"/>
                <w:szCs w:val="20"/>
              </w:rPr>
              <w:t>a</w:t>
            </w:r>
            <w:r>
              <w:rPr>
                <w:rFonts w:cs="Times New Roman" w:hAnsi="Times New Roman" w:eastAsia="Times New Roman" w:ascii="Times New Roman"/>
                <w:b/>
                <w:i/>
                <w:spacing w:val="1"/>
                <w:w w:val="100"/>
                <w:sz w:val="20"/>
                <w:szCs w:val="20"/>
              </w:rPr>
              <w:t>g</w:t>
            </w:r>
            <w:r>
              <w:rPr>
                <w:rFonts w:cs="Times New Roman" w:hAnsi="Times New Roman" w:eastAsia="Times New Roman" w:ascii="Times New Roman"/>
                <w:b/>
                <w:i/>
                <w:spacing w:val="0"/>
                <w:w w:val="100"/>
                <w:sz w:val="20"/>
                <w:szCs w:val="20"/>
              </w:rPr>
              <w:t>er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</w:tr>
      <w:tr>
        <w:trPr>
          <w:trHeight w:val="240" w:hRule="exact"/>
        </w:trPr>
        <w:tc>
          <w:tcPr>
            <w:tcW w:w="3086" w:type="dxa"/>
            <w:vMerge w:val=""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/>
        </w:tc>
        <w:tc>
          <w:tcPr>
            <w:tcW w:w="114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464"/>
            </w:pP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P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o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o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led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11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606"/>
            </w:pP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M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a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le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118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467"/>
            </w:pP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F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em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a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le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11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616"/>
            </w:pP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J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o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i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n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t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13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594"/>
            </w:pP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F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-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v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a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l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u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e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</w:tr>
      <w:tr>
        <w:trPr>
          <w:trHeight w:val="240" w:hRule="exact"/>
        </w:trPr>
        <w:tc>
          <w:tcPr>
            <w:tcW w:w="30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467"/>
            </w:pP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position w:val="7"/>
                <w:sz w:val="13"/>
                <w:szCs w:val="13"/>
              </w:rPr>
              <w:t>1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position w:val="0"/>
                <w:sz w:val="20"/>
                <w:szCs w:val="20"/>
              </w:rPr>
              <w:t>F</w:t>
            </w:r>
            <w:r>
              <w:rPr>
                <w:rFonts w:cs="Times New Roman" w:hAnsi="Times New Roman" w:eastAsia="Times New Roman" w:ascii="Times New Roman"/>
                <w:i/>
                <w:spacing w:val="-1"/>
                <w:w w:val="100"/>
                <w:position w:val="0"/>
                <w:sz w:val="20"/>
                <w:szCs w:val="20"/>
              </w:rPr>
              <w:t>r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position w:val="0"/>
                <w:sz w:val="20"/>
                <w:szCs w:val="20"/>
              </w:rPr>
              <w:t>e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position w:val="0"/>
                <w:sz w:val="20"/>
                <w:szCs w:val="20"/>
              </w:rPr>
              <w:t>q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position w:val="0"/>
                <w:sz w:val="20"/>
                <w:szCs w:val="20"/>
              </w:rPr>
              <w:t>u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position w:val="0"/>
                <w:sz w:val="20"/>
                <w:szCs w:val="20"/>
              </w:rPr>
              <w:t>e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position w:val="0"/>
                <w:sz w:val="20"/>
                <w:szCs w:val="20"/>
              </w:rPr>
              <w:t>n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position w:val="0"/>
                <w:sz w:val="20"/>
                <w:szCs w:val="20"/>
              </w:rPr>
              <w:t>cy</w:t>
            </w:r>
            <w:r>
              <w:rPr>
                <w:rFonts w:cs="Times New Roman" w:hAnsi="Times New Roman" w:eastAsia="Times New Roman" w:ascii="Times New Roman"/>
                <w:i/>
                <w:spacing w:val="-8"/>
                <w:w w:val="100"/>
                <w:position w:val="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position w:val="0"/>
                <w:sz w:val="20"/>
                <w:szCs w:val="20"/>
              </w:rPr>
              <w:t>o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position w:val="0"/>
                <w:sz w:val="20"/>
                <w:szCs w:val="20"/>
              </w:rPr>
              <w:t>f</w:t>
            </w:r>
            <w:r>
              <w:rPr>
                <w:rFonts w:cs="Times New Roman" w:hAnsi="Times New Roman" w:eastAsia="Times New Roman" w:ascii="Times New Roman"/>
                <w:i/>
                <w:spacing w:val="-2"/>
                <w:w w:val="100"/>
                <w:position w:val="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position w:val="0"/>
                <w:sz w:val="20"/>
                <w:szCs w:val="20"/>
              </w:rPr>
              <w:t>P</w:t>
            </w:r>
            <w:r>
              <w:rPr>
                <w:rFonts w:cs="Times New Roman" w:hAnsi="Times New Roman" w:eastAsia="Times New Roman" w:ascii="Times New Roman"/>
                <w:i/>
                <w:spacing w:val="-1"/>
                <w:w w:val="100"/>
                <w:position w:val="0"/>
                <w:sz w:val="20"/>
                <w:szCs w:val="20"/>
              </w:rPr>
              <w:t>r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position w:val="0"/>
                <w:sz w:val="20"/>
                <w:szCs w:val="20"/>
              </w:rPr>
              <w:t>o</w:t>
            </w:r>
            <w:r>
              <w:rPr>
                <w:rFonts w:cs="Times New Roman" w:hAnsi="Times New Roman" w:eastAsia="Times New Roman" w:ascii="Times New Roman"/>
                <w:i/>
                <w:spacing w:val="-1"/>
                <w:w w:val="100"/>
                <w:position w:val="0"/>
                <w:sz w:val="20"/>
                <w:szCs w:val="20"/>
              </w:rPr>
              <w:t>d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position w:val="0"/>
                <w:sz w:val="20"/>
                <w:szCs w:val="20"/>
              </w:rPr>
              <w:t>u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position w:val="0"/>
                <w:sz w:val="20"/>
                <w:szCs w:val="20"/>
              </w:rPr>
              <w:t>cti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position w:val="0"/>
                <w:sz w:val="20"/>
                <w:szCs w:val="20"/>
              </w:rPr>
              <w:t>o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position w:val="0"/>
                <w:sz w:val="20"/>
                <w:szCs w:val="20"/>
              </w:rPr>
              <w:t>n</w:t>
            </w:r>
            <w:r>
              <w:rPr>
                <w:rFonts w:cs="Times New Roman" w:hAnsi="Times New Roman" w:eastAsia="Times New Roman" w:ascii="Times New Roman"/>
                <w:i/>
                <w:spacing w:val="-7"/>
                <w:w w:val="100"/>
                <w:position w:val="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i/>
                <w:spacing w:val="-1"/>
                <w:w w:val="100"/>
                <w:position w:val="0"/>
                <w:sz w:val="20"/>
                <w:szCs w:val="20"/>
              </w:rPr>
              <w:t>r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position w:val="0"/>
                <w:sz w:val="20"/>
                <w:szCs w:val="20"/>
              </w:rPr>
              <w:t>i</w:t>
            </w:r>
            <w:r>
              <w:rPr>
                <w:rFonts w:cs="Times New Roman" w:hAnsi="Times New Roman" w:eastAsia="Times New Roman" w:ascii="Times New Roman"/>
                <w:i/>
                <w:spacing w:val="-1"/>
                <w:w w:val="100"/>
                <w:position w:val="0"/>
                <w:sz w:val="20"/>
                <w:szCs w:val="20"/>
              </w:rPr>
              <w:t>s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position w:val="0"/>
                <w:sz w:val="20"/>
                <w:szCs w:val="20"/>
              </w:rPr>
              <w:t>ks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position w:val="0"/>
                <w:sz w:val="20"/>
                <w:szCs w:val="20"/>
              </w:rPr>
            </w:r>
          </w:p>
        </w:tc>
        <w:tc>
          <w:tcPr>
            <w:tcW w:w="114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681"/>
            </w:pP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2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4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0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11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669"/>
            </w:pP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2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i/>
                <w:spacing w:val="-1"/>
                <w:w w:val="100"/>
                <w:sz w:val="20"/>
                <w:szCs w:val="20"/>
              </w:rPr>
              <w:t>4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3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118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717"/>
            </w:pP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2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2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5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11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568"/>
            </w:pP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2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4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7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13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568"/>
            </w:pP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1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2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1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</w:tr>
      <w:tr>
        <w:trPr>
          <w:trHeight w:val="240" w:hRule="exact"/>
        </w:trPr>
        <w:tc>
          <w:tcPr>
            <w:tcW w:w="30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467"/>
            </w:pP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position w:val="7"/>
                <w:sz w:val="13"/>
                <w:szCs w:val="13"/>
              </w:rPr>
              <w:t>2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position w:val="0"/>
                <w:sz w:val="20"/>
                <w:szCs w:val="20"/>
              </w:rPr>
              <w:t>S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position w:val="0"/>
                <w:sz w:val="20"/>
                <w:szCs w:val="20"/>
              </w:rPr>
              <w:t>eve</w:t>
            </w:r>
            <w:r>
              <w:rPr>
                <w:rFonts w:cs="Times New Roman" w:hAnsi="Times New Roman" w:eastAsia="Times New Roman" w:ascii="Times New Roman"/>
                <w:i/>
                <w:spacing w:val="-1"/>
                <w:w w:val="100"/>
                <w:position w:val="0"/>
                <w:sz w:val="20"/>
                <w:szCs w:val="20"/>
              </w:rPr>
              <w:t>r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position w:val="0"/>
                <w:sz w:val="20"/>
                <w:szCs w:val="20"/>
              </w:rPr>
              <w:t>ity</w:t>
            </w:r>
            <w:r>
              <w:rPr>
                <w:rFonts w:cs="Times New Roman" w:hAnsi="Times New Roman" w:eastAsia="Times New Roman" w:ascii="Times New Roman"/>
                <w:i/>
                <w:spacing w:val="-6"/>
                <w:w w:val="100"/>
                <w:position w:val="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position w:val="0"/>
                <w:sz w:val="20"/>
                <w:szCs w:val="20"/>
              </w:rPr>
              <w:t>o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position w:val="0"/>
                <w:sz w:val="20"/>
                <w:szCs w:val="20"/>
              </w:rPr>
              <w:t>f</w:t>
            </w:r>
            <w:r>
              <w:rPr>
                <w:rFonts w:cs="Times New Roman" w:hAnsi="Times New Roman" w:eastAsia="Times New Roman" w:ascii="Times New Roman"/>
                <w:i/>
                <w:spacing w:val="-2"/>
                <w:w w:val="100"/>
                <w:position w:val="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position w:val="0"/>
                <w:sz w:val="20"/>
                <w:szCs w:val="20"/>
              </w:rPr>
              <w:t>P</w:t>
            </w:r>
            <w:r>
              <w:rPr>
                <w:rFonts w:cs="Times New Roman" w:hAnsi="Times New Roman" w:eastAsia="Times New Roman" w:ascii="Times New Roman"/>
                <w:i/>
                <w:spacing w:val="-1"/>
                <w:w w:val="100"/>
                <w:position w:val="0"/>
                <w:sz w:val="20"/>
                <w:szCs w:val="20"/>
              </w:rPr>
              <w:t>r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position w:val="0"/>
                <w:sz w:val="20"/>
                <w:szCs w:val="20"/>
              </w:rPr>
              <w:t>o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position w:val="0"/>
                <w:sz w:val="20"/>
                <w:szCs w:val="20"/>
              </w:rPr>
              <w:t>d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position w:val="0"/>
                <w:sz w:val="20"/>
                <w:szCs w:val="20"/>
              </w:rPr>
              <w:t>u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position w:val="0"/>
                <w:sz w:val="20"/>
                <w:szCs w:val="20"/>
              </w:rPr>
              <w:t>cti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position w:val="0"/>
                <w:sz w:val="20"/>
                <w:szCs w:val="20"/>
              </w:rPr>
              <w:t>o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position w:val="0"/>
                <w:sz w:val="20"/>
                <w:szCs w:val="20"/>
              </w:rPr>
              <w:t>n</w:t>
            </w:r>
            <w:r>
              <w:rPr>
                <w:rFonts w:cs="Times New Roman" w:hAnsi="Times New Roman" w:eastAsia="Times New Roman" w:ascii="Times New Roman"/>
                <w:i/>
                <w:spacing w:val="-7"/>
                <w:w w:val="100"/>
                <w:position w:val="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i/>
                <w:spacing w:val="-1"/>
                <w:w w:val="100"/>
                <w:position w:val="0"/>
                <w:sz w:val="20"/>
                <w:szCs w:val="20"/>
              </w:rPr>
              <w:t>r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position w:val="0"/>
                <w:sz w:val="20"/>
                <w:szCs w:val="20"/>
              </w:rPr>
              <w:t>i</w:t>
            </w:r>
            <w:r>
              <w:rPr>
                <w:rFonts w:cs="Times New Roman" w:hAnsi="Times New Roman" w:eastAsia="Times New Roman" w:ascii="Times New Roman"/>
                <w:i/>
                <w:spacing w:val="-1"/>
                <w:w w:val="100"/>
                <w:position w:val="0"/>
                <w:sz w:val="20"/>
                <w:szCs w:val="20"/>
              </w:rPr>
              <w:t>s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position w:val="0"/>
                <w:sz w:val="20"/>
                <w:szCs w:val="20"/>
              </w:rPr>
              <w:t>ks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position w:val="0"/>
                <w:sz w:val="20"/>
                <w:szCs w:val="20"/>
              </w:rPr>
            </w:r>
          </w:p>
        </w:tc>
        <w:tc>
          <w:tcPr>
            <w:tcW w:w="114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681"/>
            </w:pP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2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4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3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11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666"/>
            </w:pP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2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4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6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118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719"/>
            </w:pP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2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i/>
                <w:spacing w:val="-1"/>
                <w:w w:val="100"/>
                <w:sz w:val="20"/>
                <w:szCs w:val="20"/>
              </w:rPr>
              <w:t>3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2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11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568"/>
            </w:pP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2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4</w:t>
            </w:r>
            <w:r>
              <w:rPr>
                <w:rFonts w:cs="Times New Roman" w:hAnsi="Times New Roman" w:eastAsia="Times New Roman" w:ascii="Times New Roman"/>
                <w:i/>
                <w:spacing w:val="-1"/>
                <w:w w:val="100"/>
                <w:sz w:val="20"/>
                <w:szCs w:val="20"/>
              </w:rPr>
              <w:t>8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6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13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568"/>
            </w:pP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1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1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1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</w:tr>
      <w:tr>
        <w:trPr>
          <w:trHeight w:val="240" w:hRule="exact"/>
        </w:trPr>
        <w:tc>
          <w:tcPr>
            <w:tcW w:w="30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467"/>
            </w:pP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position w:val="7"/>
                <w:sz w:val="13"/>
                <w:szCs w:val="13"/>
              </w:rPr>
              <w:t>1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position w:val="0"/>
                <w:sz w:val="20"/>
                <w:szCs w:val="20"/>
              </w:rPr>
              <w:t>F</w:t>
            </w:r>
            <w:r>
              <w:rPr>
                <w:rFonts w:cs="Times New Roman" w:hAnsi="Times New Roman" w:eastAsia="Times New Roman" w:ascii="Times New Roman"/>
                <w:i/>
                <w:spacing w:val="-1"/>
                <w:w w:val="100"/>
                <w:position w:val="0"/>
                <w:sz w:val="20"/>
                <w:szCs w:val="20"/>
              </w:rPr>
              <w:t>r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position w:val="0"/>
                <w:sz w:val="20"/>
                <w:szCs w:val="20"/>
              </w:rPr>
              <w:t>e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position w:val="0"/>
                <w:sz w:val="20"/>
                <w:szCs w:val="20"/>
              </w:rPr>
              <w:t>q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position w:val="0"/>
                <w:sz w:val="20"/>
                <w:szCs w:val="20"/>
              </w:rPr>
              <w:t>u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position w:val="0"/>
                <w:sz w:val="20"/>
                <w:szCs w:val="20"/>
              </w:rPr>
              <w:t>e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position w:val="0"/>
                <w:sz w:val="20"/>
                <w:szCs w:val="20"/>
              </w:rPr>
              <w:t>n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position w:val="0"/>
                <w:sz w:val="20"/>
                <w:szCs w:val="20"/>
              </w:rPr>
              <w:t>cy</w:t>
            </w:r>
            <w:r>
              <w:rPr>
                <w:rFonts w:cs="Times New Roman" w:hAnsi="Times New Roman" w:eastAsia="Times New Roman" w:ascii="Times New Roman"/>
                <w:i/>
                <w:spacing w:val="-8"/>
                <w:w w:val="100"/>
                <w:position w:val="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position w:val="0"/>
                <w:sz w:val="20"/>
                <w:szCs w:val="20"/>
              </w:rPr>
              <w:t>o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position w:val="0"/>
                <w:sz w:val="20"/>
                <w:szCs w:val="20"/>
              </w:rPr>
              <w:t>f</w:t>
            </w:r>
            <w:r>
              <w:rPr>
                <w:rFonts w:cs="Times New Roman" w:hAnsi="Times New Roman" w:eastAsia="Times New Roman" w:ascii="Times New Roman"/>
                <w:i/>
                <w:spacing w:val="-2"/>
                <w:w w:val="100"/>
                <w:position w:val="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position w:val="0"/>
                <w:sz w:val="20"/>
                <w:szCs w:val="20"/>
              </w:rPr>
              <w:t>M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position w:val="0"/>
                <w:sz w:val="20"/>
                <w:szCs w:val="20"/>
              </w:rPr>
              <w:t>a</w:t>
            </w:r>
            <w:r>
              <w:rPr>
                <w:rFonts w:cs="Times New Roman" w:hAnsi="Times New Roman" w:eastAsia="Times New Roman" w:ascii="Times New Roman"/>
                <w:i/>
                <w:spacing w:val="-1"/>
                <w:w w:val="100"/>
                <w:position w:val="0"/>
                <w:sz w:val="20"/>
                <w:szCs w:val="20"/>
              </w:rPr>
              <w:t>r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position w:val="0"/>
                <w:sz w:val="20"/>
                <w:szCs w:val="20"/>
              </w:rPr>
              <w:t>keti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position w:val="0"/>
                <w:sz w:val="20"/>
                <w:szCs w:val="20"/>
              </w:rPr>
              <w:t>n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position w:val="0"/>
                <w:sz w:val="20"/>
                <w:szCs w:val="20"/>
              </w:rPr>
              <w:t>g</w:t>
            </w:r>
            <w:r>
              <w:rPr>
                <w:rFonts w:cs="Times New Roman" w:hAnsi="Times New Roman" w:eastAsia="Times New Roman" w:ascii="Times New Roman"/>
                <w:i/>
                <w:spacing w:val="-6"/>
                <w:w w:val="100"/>
                <w:position w:val="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i/>
                <w:spacing w:val="-1"/>
                <w:w w:val="100"/>
                <w:position w:val="0"/>
                <w:sz w:val="20"/>
                <w:szCs w:val="20"/>
              </w:rPr>
              <w:t>r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position w:val="0"/>
                <w:sz w:val="20"/>
                <w:szCs w:val="20"/>
              </w:rPr>
              <w:t>i</w:t>
            </w:r>
            <w:r>
              <w:rPr>
                <w:rFonts w:cs="Times New Roman" w:hAnsi="Times New Roman" w:eastAsia="Times New Roman" w:ascii="Times New Roman"/>
                <w:i/>
                <w:spacing w:val="-1"/>
                <w:w w:val="100"/>
                <w:position w:val="0"/>
                <w:sz w:val="20"/>
                <w:szCs w:val="20"/>
              </w:rPr>
              <w:t>s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position w:val="0"/>
                <w:sz w:val="20"/>
                <w:szCs w:val="20"/>
              </w:rPr>
              <w:t>ks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position w:val="0"/>
                <w:sz w:val="20"/>
                <w:szCs w:val="20"/>
              </w:rPr>
            </w:r>
          </w:p>
        </w:tc>
        <w:tc>
          <w:tcPr>
            <w:tcW w:w="114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681"/>
            </w:pP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2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6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1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11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669"/>
            </w:pP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2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i/>
                <w:spacing w:val="-1"/>
                <w:w w:val="100"/>
                <w:sz w:val="20"/>
                <w:szCs w:val="20"/>
              </w:rPr>
              <w:t>7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3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118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719"/>
            </w:pP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2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i/>
                <w:spacing w:val="-1"/>
                <w:w w:val="100"/>
                <w:sz w:val="20"/>
                <w:szCs w:val="20"/>
              </w:rPr>
              <w:t>2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3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11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666"/>
            </w:pP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2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6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5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13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517"/>
            </w:pP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1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8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3</w:t>
            </w:r>
            <w:r>
              <w:rPr>
                <w:rFonts w:cs="Times New Roman" w:hAnsi="Times New Roman" w:eastAsia="Times New Roman" w:ascii="Times New Roman"/>
                <w:i/>
                <w:spacing w:val="-1"/>
                <w:w w:val="100"/>
                <w:sz w:val="20"/>
                <w:szCs w:val="20"/>
              </w:rPr>
              <w:t>*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*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*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</w:tr>
      <w:tr>
        <w:trPr>
          <w:trHeight w:val="240" w:hRule="exact"/>
        </w:trPr>
        <w:tc>
          <w:tcPr>
            <w:tcW w:w="30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467"/>
            </w:pP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position w:val="7"/>
                <w:sz w:val="13"/>
                <w:szCs w:val="13"/>
              </w:rPr>
              <w:t>2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position w:val="0"/>
                <w:sz w:val="20"/>
                <w:szCs w:val="20"/>
              </w:rPr>
              <w:t>S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position w:val="0"/>
                <w:sz w:val="20"/>
                <w:szCs w:val="20"/>
              </w:rPr>
              <w:t>eve</w:t>
            </w:r>
            <w:r>
              <w:rPr>
                <w:rFonts w:cs="Times New Roman" w:hAnsi="Times New Roman" w:eastAsia="Times New Roman" w:ascii="Times New Roman"/>
                <w:i/>
                <w:spacing w:val="-1"/>
                <w:w w:val="100"/>
                <w:position w:val="0"/>
                <w:sz w:val="20"/>
                <w:szCs w:val="20"/>
              </w:rPr>
              <w:t>r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position w:val="0"/>
                <w:sz w:val="20"/>
                <w:szCs w:val="20"/>
              </w:rPr>
              <w:t>ity</w:t>
            </w:r>
            <w:r>
              <w:rPr>
                <w:rFonts w:cs="Times New Roman" w:hAnsi="Times New Roman" w:eastAsia="Times New Roman" w:ascii="Times New Roman"/>
                <w:i/>
                <w:spacing w:val="-6"/>
                <w:w w:val="100"/>
                <w:position w:val="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position w:val="0"/>
                <w:sz w:val="20"/>
                <w:szCs w:val="20"/>
              </w:rPr>
              <w:t>o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position w:val="0"/>
                <w:sz w:val="20"/>
                <w:szCs w:val="20"/>
              </w:rPr>
              <w:t>f</w:t>
            </w:r>
            <w:r>
              <w:rPr>
                <w:rFonts w:cs="Times New Roman" w:hAnsi="Times New Roman" w:eastAsia="Times New Roman" w:ascii="Times New Roman"/>
                <w:i/>
                <w:spacing w:val="-2"/>
                <w:w w:val="100"/>
                <w:position w:val="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position w:val="0"/>
                <w:sz w:val="20"/>
                <w:szCs w:val="20"/>
              </w:rPr>
              <w:t>M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position w:val="0"/>
                <w:sz w:val="20"/>
                <w:szCs w:val="20"/>
              </w:rPr>
              <w:t>a</w:t>
            </w:r>
            <w:r>
              <w:rPr>
                <w:rFonts w:cs="Times New Roman" w:hAnsi="Times New Roman" w:eastAsia="Times New Roman" w:ascii="Times New Roman"/>
                <w:i/>
                <w:spacing w:val="-1"/>
                <w:w w:val="100"/>
                <w:position w:val="0"/>
                <w:sz w:val="20"/>
                <w:szCs w:val="20"/>
              </w:rPr>
              <w:t>r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position w:val="0"/>
                <w:sz w:val="20"/>
                <w:szCs w:val="20"/>
              </w:rPr>
              <w:t>keti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position w:val="0"/>
                <w:sz w:val="20"/>
                <w:szCs w:val="20"/>
              </w:rPr>
              <w:t>n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position w:val="0"/>
                <w:sz w:val="20"/>
                <w:szCs w:val="20"/>
              </w:rPr>
              <w:t>g</w:t>
            </w:r>
            <w:r>
              <w:rPr>
                <w:rFonts w:cs="Times New Roman" w:hAnsi="Times New Roman" w:eastAsia="Times New Roman" w:ascii="Times New Roman"/>
                <w:i/>
                <w:spacing w:val="-6"/>
                <w:w w:val="100"/>
                <w:position w:val="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i/>
                <w:spacing w:val="-1"/>
                <w:w w:val="100"/>
                <w:position w:val="0"/>
                <w:sz w:val="20"/>
                <w:szCs w:val="20"/>
              </w:rPr>
              <w:t>r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position w:val="0"/>
                <w:sz w:val="20"/>
                <w:szCs w:val="20"/>
              </w:rPr>
              <w:t>i</w:t>
            </w:r>
            <w:r>
              <w:rPr>
                <w:rFonts w:cs="Times New Roman" w:hAnsi="Times New Roman" w:eastAsia="Times New Roman" w:ascii="Times New Roman"/>
                <w:i/>
                <w:spacing w:val="-1"/>
                <w:w w:val="100"/>
                <w:position w:val="0"/>
                <w:sz w:val="20"/>
                <w:szCs w:val="20"/>
              </w:rPr>
              <w:t>s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position w:val="0"/>
                <w:sz w:val="20"/>
                <w:szCs w:val="20"/>
              </w:rPr>
              <w:t>ks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position w:val="0"/>
                <w:sz w:val="20"/>
                <w:szCs w:val="20"/>
              </w:rPr>
            </w:r>
          </w:p>
        </w:tc>
        <w:tc>
          <w:tcPr>
            <w:tcW w:w="114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681"/>
            </w:pP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3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5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3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11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666"/>
            </w:pP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3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6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1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118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717"/>
            </w:pP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3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5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2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11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666"/>
            </w:pP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3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4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5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13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568"/>
            </w:pP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0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9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8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</w:tr>
      <w:tr>
        <w:trPr>
          <w:trHeight w:val="240" w:hRule="exact"/>
        </w:trPr>
        <w:tc>
          <w:tcPr>
            <w:tcW w:w="30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467"/>
            </w:pP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position w:val="7"/>
                <w:sz w:val="13"/>
                <w:szCs w:val="13"/>
              </w:rPr>
              <w:t>1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position w:val="0"/>
                <w:sz w:val="20"/>
                <w:szCs w:val="20"/>
              </w:rPr>
              <w:t>F</w:t>
            </w:r>
            <w:r>
              <w:rPr>
                <w:rFonts w:cs="Times New Roman" w:hAnsi="Times New Roman" w:eastAsia="Times New Roman" w:ascii="Times New Roman"/>
                <w:i/>
                <w:spacing w:val="-1"/>
                <w:w w:val="100"/>
                <w:position w:val="0"/>
                <w:sz w:val="20"/>
                <w:szCs w:val="20"/>
              </w:rPr>
              <w:t>r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position w:val="0"/>
                <w:sz w:val="20"/>
                <w:szCs w:val="20"/>
              </w:rPr>
              <w:t>e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position w:val="0"/>
                <w:sz w:val="20"/>
                <w:szCs w:val="20"/>
              </w:rPr>
              <w:t>q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position w:val="0"/>
                <w:sz w:val="20"/>
                <w:szCs w:val="20"/>
              </w:rPr>
              <w:t>u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position w:val="0"/>
                <w:sz w:val="20"/>
                <w:szCs w:val="20"/>
              </w:rPr>
              <w:t>e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position w:val="0"/>
                <w:sz w:val="20"/>
                <w:szCs w:val="20"/>
              </w:rPr>
              <w:t>n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position w:val="0"/>
                <w:sz w:val="20"/>
                <w:szCs w:val="20"/>
              </w:rPr>
              <w:t>cy</w:t>
            </w:r>
            <w:r>
              <w:rPr>
                <w:rFonts w:cs="Times New Roman" w:hAnsi="Times New Roman" w:eastAsia="Times New Roman" w:ascii="Times New Roman"/>
                <w:i/>
                <w:spacing w:val="-8"/>
                <w:w w:val="100"/>
                <w:position w:val="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position w:val="0"/>
                <w:sz w:val="20"/>
                <w:szCs w:val="20"/>
              </w:rPr>
              <w:t>o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position w:val="0"/>
                <w:sz w:val="20"/>
                <w:szCs w:val="20"/>
              </w:rPr>
              <w:t>f</w:t>
            </w:r>
            <w:r>
              <w:rPr>
                <w:rFonts w:cs="Times New Roman" w:hAnsi="Times New Roman" w:eastAsia="Times New Roman" w:ascii="Times New Roman"/>
                <w:i/>
                <w:spacing w:val="-2"/>
                <w:w w:val="100"/>
                <w:position w:val="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position w:val="0"/>
                <w:sz w:val="20"/>
                <w:szCs w:val="20"/>
              </w:rPr>
              <w:t>fi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position w:val="0"/>
                <w:sz w:val="20"/>
                <w:szCs w:val="20"/>
              </w:rPr>
              <w:t>n</w:t>
            </w:r>
            <w:r>
              <w:rPr>
                <w:rFonts w:cs="Times New Roman" w:hAnsi="Times New Roman" w:eastAsia="Times New Roman" w:ascii="Times New Roman"/>
                <w:i/>
                <w:spacing w:val="-1"/>
                <w:w w:val="100"/>
                <w:position w:val="0"/>
                <w:sz w:val="20"/>
                <w:szCs w:val="20"/>
              </w:rPr>
              <w:t>a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position w:val="0"/>
                <w:sz w:val="20"/>
                <w:szCs w:val="20"/>
              </w:rPr>
              <w:t>n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position w:val="0"/>
                <w:sz w:val="20"/>
                <w:szCs w:val="20"/>
              </w:rPr>
              <w:t>ci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position w:val="0"/>
                <w:sz w:val="20"/>
                <w:szCs w:val="20"/>
              </w:rPr>
              <w:t>a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position w:val="0"/>
                <w:sz w:val="20"/>
                <w:szCs w:val="20"/>
              </w:rPr>
              <w:t>l</w:t>
            </w:r>
            <w:r>
              <w:rPr>
                <w:rFonts w:cs="Times New Roman" w:hAnsi="Times New Roman" w:eastAsia="Times New Roman" w:ascii="Times New Roman"/>
                <w:i/>
                <w:spacing w:val="-7"/>
                <w:w w:val="100"/>
                <w:position w:val="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i/>
                <w:spacing w:val="-1"/>
                <w:w w:val="100"/>
                <w:position w:val="0"/>
                <w:sz w:val="20"/>
                <w:szCs w:val="20"/>
              </w:rPr>
              <w:t>r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position w:val="0"/>
                <w:sz w:val="20"/>
                <w:szCs w:val="20"/>
              </w:rPr>
              <w:t>i</w:t>
            </w:r>
            <w:r>
              <w:rPr>
                <w:rFonts w:cs="Times New Roman" w:hAnsi="Times New Roman" w:eastAsia="Times New Roman" w:ascii="Times New Roman"/>
                <w:i/>
                <w:spacing w:val="-1"/>
                <w:w w:val="100"/>
                <w:position w:val="0"/>
                <w:sz w:val="20"/>
                <w:szCs w:val="20"/>
              </w:rPr>
              <w:t>s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position w:val="0"/>
                <w:sz w:val="20"/>
                <w:szCs w:val="20"/>
              </w:rPr>
              <w:t>ks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position w:val="0"/>
                <w:sz w:val="20"/>
                <w:szCs w:val="20"/>
              </w:rPr>
            </w:r>
          </w:p>
        </w:tc>
        <w:tc>
          <w:tcPr>
            <w:tcW w:w="114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681"/>
            </w:pP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0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9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7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11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669"/>
            </w:pP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0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i/>
                <w:spacing w:val="-1"/>
                <w:w w:val="100"/>
                <w:sz w:val="20"/>
                <w:szCs w:val="20"/>
              </w:rPr>
              <w:t>9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6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118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717"/>
            </w:pP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0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8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0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11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666"/>
            </w:pP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1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0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8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13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568"/>
            </w:pP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1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9</w:t>
            </w:r>
            <w:r>
              <w:rPr>
                <w:rFonts w:cs="Times New Roman" w:hAnsi="Times New Roman" w:eastAsia="Times New Roman" w:ascii="Times New Roman"/>
                <w:i/>
                <w:spacing w:val="-1"/>
                <w:w w:val="100"/>
                <w:sz w:val="20"/>
                <w:szCs w:val="20"/>
              </w:rPr>
              <w:t>7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*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*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*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</w:tr>
      <w:tr>
        <w:trPr>
          <w:trHeight w:val="242" w:hRule="exact"/>
        </w:trPr>
        <w:tc>
          <w:tcPr>
            <w:tcW w:w="30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467"/>
            </w:pP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position w:val="7"/>
                <w:sz w:val="13"/>
                <w:szCs w:val="13"/>
              </w:rPr>
              <w:t>2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position w:val="0"/>
                <w:sz w:val="20"/>
                <w:szCs w:val="20"/>
              </w:rPr>
              <w:t>S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position w:val="0"/>
                <w:sz w:val="20"/>
                <w:szCs w:val="20"/>
              </w:rPr>
              <w:t>eve</w:t>
            </w:r>
            <w:r>
              <w:rPr>
                <w:rFonts w:cs="Times New Roman" w:hAnsi="Times New Roman" w:eastAsia="Times New Roman" w:ascii="Times New Roman"/>
                <w:i/>
                <w:spacing w:val="-1"/>
                <w:w w:val="100"/>
                <w:position w:val="0"/>
                <w:sz w:val="20"/>
                <w:szCs w:val="20"/>
              </w:rPr>
              <w:t>r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position w:val="0"/>
                <w:sz w:val="20"/>
                <w:szCs w:val="20"/>
              </w:rPr>
              <w:t>ity</w:t>
            </w:r>
            <w:r>
              <w:rPr>
                <w:rFonts w:cs="Times New Roman" w:hAnsi="Times New Roman" w:eastAsia="Times New Roman" w:ascii="Times New Roman"/>
                <w:i/>
                <w:spacing w:val="-6"/>
                <w:w w:val="100"/>
                <w:position w:val="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position w:val="0"/>
                <w:sz w:val="20"/>
                <w:szCs w:val="20"/>
              </w:rPr>
              <w:t>o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position w:val="0"/>
                <w:sz w:val="20"/>
                <w:szCs w:val="20"/>
              </w:rPr>
              <w:t>f</w:t>
            </w:r>
            <w:r>
              <w:rPr>
                <w:rFonts w:cs="Times New Roman" w:hAnsi="Times New Roman" w:eastAsia="Times New Roman" w:ascii="Times New Roman"/>
                <w:i/>
                <w:spacing w:val="-2"/>
                <w:w w:val="100"/>
                <w:position w:val="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position w:val="0"/>
                <w:sz w:val="20"/>
                <w:szCs w:val="20"/>
              </w:rPr>
              <w:t>fi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position w:val="0"/>
                <w:sz w:val="20"/>
                <w:szCs w:val="20"/>
              </w:rPr>
              <w:t>n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position w:val="0"/>
                <w:sz w:val="20"/>
                <w:szCs w:val="20"/>
              </w:rPr>
              <w:t>a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position w:val="0"/>
                <w:sz w:val="20"/>
                <w:szCs w:val="20"/>
              </w:rPr>
              <w:t>n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position w:val="0"/>
                <w:sz w:val="20"/>
                <w:szCs w:val="20"/>
              </w:rPr>
              <w:t>ci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position w:val="0"/>
                <w:sz w:val="20"/>
                <w:szCs w:val="20"/>
              </w:rPr>
              <w:t>a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position w:val="0"/>
                <w:sz w:val="20"/>
                <w:szCs w:val="20"/>
              </w:rPr>
              <w:t>l</w:t>
            </w:r>
            <w:r>
              <w:rPr>
                <w:rFonts w:cs="Times New Roman" w:hAnsi="Times New Roman" w:eastAsia="Times New Roman" w:ascii="Times New Roman"/>
                <w:i/>
                <w:spacing w:val="-7"/>
                <w:w w:val="100"/>
                <w:position w:val="0"/>
                <w:sz w:val="20"/>
                <w:szCs w:val="20"/>
              </w:rPr>
              <w:t> </w:t>
            </w:r>
            <w:r>
              <w:rPr>
                <w:rFonts w:cs="Times New Roman" w:hAnsi="Times New Roman" w:eastAsia="Times New Roman" w:ascii="Times New Roman"/>
                <w:i/>
                <w:spacing w:val="-1"/>
                <w:w w:val="100"/>
                <w:position w:val="0"/>
                <w:sz w:val="20"/>
                <w:szCs w:val="20"/>
              </w:rPr>
              <w:t>r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position w:val="0"/>
                <w:sz w:val="20"/>
                <w:szCs w:val="20"/>
              </w:rPr>
              <w:t>i</w:t>
            </w:r>
            <w:r>
              <w:rPr>
                <w:rFonts w:cs="Times New Roman" w:hAnsi="Times New Roman" w:eastAsia="Times New Roman" w:ascii="Times New Roman"/>
                <w:i/>
                <w:spacing w:val="-1"/>
                <w:w w:val="100"/>
                <w:position w:val="0"/>
                <w:sz w:val="20"/>
                <w:szCs w:val="20"/>
              </w:rPr>
              <w:t>s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position w:val="0"/>
                <w:sz w:val="20"/>
                <w:szCs w:val="20"/>
              </w:rPr>
              <w:t>ks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position w:val="0"/>
                <w:sz w:val="20"/>
                <w:szCs w:val="20"/>
              </w:rPr>
            </w:r>
          </w:p>
        </w:tc>
        <w:tc>
          <w:tcPr>
            <w:tcW w:w="114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681"/>
            </w:pP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1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1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5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11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669"/>
            </w:pP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1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i/>
                <w:spacing w:val="-1"/>
                <w:w w:val="100"/>
                <w:sz w:val="20"/>
                <w:szCs w:val="20"/>
              </w:rPr>
              <w:t>1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3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118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719"/>
            </w:pP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1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i/>
                <w:spacing w:val="-1"/>
                <w:w w:val="100"/>
                <w:sz w:val="20"/>
                <w:szCs w:val="20"/>
              </w:rPr>
              <w:t>0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8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11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666"/>
            </w:pP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1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2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1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w="13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rPr>
                <w:rFonts w:cs="Times New Roman" w:hAnsi="Times New Roman" w:eastAsia="Times New Roman" w:ascii="Times New Roman"/>
                <w:sz w:val="20"/>
                <w:szCs w:val="20"/>
              </w:rPr>
              <w:jc w:val="left"/>
              <w:spacing w:lineRule="exact" w:line="220"/>
              <w:ind w:left="568"/>
            </w:pP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1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.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6</w:t>
            </w:r>
            <w:r>
              <w:rPr>
                <w:rFonts w:cs="Times New Roman" w:hAnsi="Times New Roman" w:eastAsia="Times New Roman" w:ascii="Times New Roman"/>
                <w:i/>
                <w:spacing w:val="-1"/>
                <w:w w:val="100"/>
                <w:sz w:val="20"/>
                <w:szCs w:val="20"/>
              </w:rPr>
              <w:t>1</w:t>
            </w:r>
            <w:r>
              <w:rPr>
                <w:rFonts w:cs="Times New Roman" w:hAnsi="Times New Roman" w:eastAsia="Times New Roman" w:ascii="Times New Roman"/>
                <w:i/>
                <w:spacing w:val="1"/>
                <w:w w:val="100"/>
                <w:sz w:val="20"/>
                <w:szCs w:val="20"/>
              </w:rPr>
              <w:t>*</w:t>
            </w:r>
            <w:r>
              <w:rPr>
                <w:rFonts w:cs="Times New Roman" w:hAnsi="Times New Roman" w:eastAsia="Times New Roman" w:ascii="Times New Roman"/>
                <w:i/>
                <w:spacing w:val="0"/>
                <w:w w:val="100"/>
                <w:sz w:val="20"/>
                <w:szCs w:val="20"/>
              </w:rPr>
              <w:t>*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0"/>
                <w:szCs w:val="20"/>
              </w:rPr>
            </w:r>
          </w:p>
        </w:tc>
      </w:tr>
    </w:tbl>
    <w:p>
      <w:pPr>
        <w:rPr>
          <w:rFonts w:cs="Times New Roman" w:hAnsi="Times New Roman" w:eastAsia="Times New Roman" w:ascii="Times New Roman"/>
          <w:sz w:val="20"/>
          <w:szCs w:val="20"/>
        </w:rPr>
        <w:jc w:val="both"/>
        <w:spacing w:lineRule="exact" w:line="220"/>
        <w:ind w:left="158" w:right="5264"/>
      </w:pP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te: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*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*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*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*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*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=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ica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at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1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%,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5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%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el.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0"/>
          <w:szCs w:val="20"/>
        </w:rPr>
        <w:jc w:val="both"/>
        <w:spacing w:lineRule="exact" w:line="220"/>
        <w:ind w:left="158" w:right="2058"/>
      </w:pPr>
      <w:r>
        <w:rPr>
          <w:rFonts w:cs="Times New Roman" w:hAnsi="Times New Roman" w:eastAsia="Times New Roman" w:ascii="Times New Roman"/>
          <w:spacing w:val="0"/>
          <w:w w:val="100"/>
          <w:position w:val="7"/>
          <w:sz w:val="13"/>
          <w:szCs w:val="13"/>
        </w:rPr>
        <w:t>1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position w:val="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position w:val="0"/>
          <w:sz w:val="20"/>
          <w:szCs w:val="20"/>
        </w:rPr>
        <w:t>q</w:t>
      </w:r>
      <w:r>
        <w:rPr>
          <w:rFonts w:cs="Times New Roman" w:hAnsi="Times New Roman" w:eastAsia="Times New Roman" w:ascii="Times New Roman"/>
          <w:spacing w:val="-1"/>
          <w:w w:val="100"/>
          <w:position w:val="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position w:val="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3"/>
          <w:w w:val="100"/>
          <w:position w:val="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-1"/>
          <w:w w:val="100"/>
          <w:position w:val="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0"/>
          <w:szCs w:val="20"/>
        </w:rPr>
        <w:t>:</w:t>
      </w:r>
      <w:r>
        <w:rPr>
          <w:rFonts w:cs="Times New Roman" w:hAnsi="Times New Roman" w:eastAsia="Times New Roman" w:ascii="Times New Roman"/>
          <w:spacing w:val="-10"/>
          <w:w w:val="100"/>
          <w:position w:val="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position w:val="0"/>
          <w:sz w:val="20"/>
          <w:szCs w:val="20"/>
        </w:rPr>
        <w:t>1</w:t>
      </w:r>
      <w:r>
        <w:rPr>
          <w:rFonts w:cs="Times New Roman" w:hAnsi="Times New Roman" w:eastAsia="Times New Roman" w:ascii="Times New Roman"/>
          <w:spacing w:val="1"/>
          <w:w w:val="100"/>
          <w:position w:val="0"/>
          <w:sz w:val="20"/>
          <w:szCs w:val="20"/>
        </w:rPr>
        <w:t>=</w:t>
      </w:r>
      <w:r>
        <w:rPr>
          <w:rFonts w:cs="Times New Roman" w:hAnsi="Times New Roman" w:eastAsia="Times New Roman" w:ascii="Times New Roman"/>
          <w:spacing w:val="-1"/>
          <w:w w:val="100"/>
          <w:position w:val="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position w:val="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5"/>
          <w:w w:val="100"/>
          <w:position w:val="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0"/>
          <w:szCs w:val="20"/>
        </w:rPr>
        <w:t>at</w:t>
      </w:r>
      <w:r>
        <w:rPr>
          <w:rFonts w:cs="Times New Roman" w:hAnsi="Times New Roman" w:eastAsia="Times New Roman" w:ascii="Times New Roman"/>
          <w:spacing w:val="-1"/>
          <w:w w:val="100"/>
          <w:position w:val="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0"/>
          <w:szCs w:val="20"/>
        </w:rPr>
        <w:t>all,</w:t>
      </w:r>
      <w:r>
        <w:rPr>
          <w:rFonts w:cs="Times New Roman" w:hAnsi="Times New Roman" w:eastAsia="Times New Roman" w:ascii="Times New Roman"/>
          <w:spacing w:val="-1"/>
          <w:w w:val="100"/>
          <w:position w:val="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position w:val="0"/>
          <w:sz w:val="20"/>
          <w:szCs w:val="20"/>
        </w:rPr>
        <w:t>2</w:t>
      </w:r>
      <w:r>
        <w:rPr>
          <w:rFonts w:cs="Times New Roman" w:hAnsi="Times New Roman" w:eastAsia="Times New Roman" w:ascii="Times New Roman"/>
          <w:spacing w:val="1"/>
          <w:w w:val="100"/>
          <w:position w:val="0"/>
          <w:sz w:val="20"/>
          <w:szCs w:val="20"/>
        </w:rPr>
        <w:t>=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3"/>
          <w:w w:val="100"/>
          <w:position w:val="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position w:val="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5"/>
          <w:w w:val="100"/>
          <w:position w:val="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position w:val="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position w:val="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position w:val="0"/>
          <w:sz w:val="20"/>
          <w:szCs w:val="20"/>
        </w:rPr>
        <w:t>q</w:t>
      </w:r>
      <w:r>
        <w:rPr>
          <w:rFonts w:cs="Times New Roman" w:hAnsi="Times New Roman" w:eastAsia="Times New Roman" w:ascii="Times New Roman"/>
          <w:spacing w:val="-1"/>
          <w:w w:val="100"/>
          <w:position w:val="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position w:val="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0"/>
          <w:szCs w:val="20"/>
        </w:rPr>
        <w:t>t,</w:t>
      </w:r>
      <w:r>
        <w:rPr>
          <w:rFonts w:cs="Times New Roman" w:hAnsi="Times New Roman" w:eastAsia="Times New Roman" w:ascii="Times New Roman"/>
          <w:spacing w:val="-6"/>
          <w:w w:val="100"/>
          <w:position w:val="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position w:val="0"/>
          <w:sz w:val="20"/>
          <w:szCs w:val="20"/>
        </w:rPr>
        <w:t>3</w:t>
      </w:r>
      <w:r>
        <w:rPr>
          <w:rFonts w:cs="Times New Roman" w:hAnsi="Times New Roman" w:eastAsia="Times New Roman" w:ascii="Times New Roman"/>
          <w:spacing w:val="1"/>
          <w:w w:val="100"/>
          <w:position w:val="0"/>
          <w:sz w:val="20"/>
          <w:szCs w:val="20"/>
        </w:rPr>
        <w:t>=</w:t>
      </w:r>
      <w:r>
        <w:rPr>
          <w:rFonts w:cs="Times New Roman" w:hAnsi="Times New Roman" w:eastAsia="Times New Roman" w:ascii="Times New Roman"/>
          <w:spacing w:val="-1"/>
          <w:w w:val="100"/>
          <w:position w:val="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position w:val="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position w:val="0"/>
          <w:sz w:val="20"/>
          <w:szCs w:val="20"/>
        </w:rPr>
        <w:t>q</w:t>
      </w:r>
      <w:r>
        <w:rPr>
          <w:rFonts w:cs="Times New Roman" w:hAnsi="Times New Roman" w:eastAsia="Times New Roman" w:ascii="Times New Roman"/>
          <w:spacing w:val="-1"/>
          <w:w w:val="100"/>
          <w:position w:val="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position w:val="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0"/>
          <w:szCs w:val="20"/>
        </w:rPr>
        <w:t>t,</w:t>
      </w:r>
      <w:r>
        <w:rPr>
          <w:rFonts w:cs="Times New Roman" w:hAnsi="Times New Roman" w:eastAsia="Times New Roman" w:ascii="Times New Roman"/>
          <w:spacing w:val="-8"/>
          <w:w w:val="100"/>
          <w:position w:val="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position w:val="0"/>
          <w:sz w:val="20"/>
          <w:szCs w:val="20"/>
        </w:rPr>
        <w:t>4</w:t>
      </w:r>
      <w:r>
        <w:rPr>
          <w:rFonts w:cs="Times New Roman" w:hAnsi="Times New Roman" w:eastAsia="Times New Roman" w:ascii="Times New Roman"/>
          <w:spacing w:val="3"/>
          <w:w w:val="100"/>
          <w:position w:val="0"/>
          <w:sz w:val="20"/>
          <w:szCs w:val="20"/>
        </w:rPr>
        <w:t>=</w:t>
      </w:r>
      <w:r>
        <w:rPr>
          <w:rFonts w:cs="Times New Roman" w:hAnsi="Times New Roman" w:eastAsia="Times New Roman" w:ascii="Times New Roman"/>
          <w:spacing w:val="-4"/>
          <w:w w:val="100"/>
          <w:position w:val="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4"/>
          <w:w w:val="100"/>
          <w:position w:val="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position w:val="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5"/>
          <w:w w:val="100"/>
          <w:position w:val="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position w:val="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position w:val="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position w:val="0"/>
          <w:sz w:val="20"/>
          <w:szCs w:val="20"/>
        </w:rPr>
        <w:t>q</w:t>
      </w:r>
      <w:r>
        <w:rPr>
          <w:rFonts w:cs="Times New Roman" w:hAnsi="Times New Roman" w:eastAsia="Times New Roman" w:ascii="Times New Roman"/>
          <w:spacing w:val="-1"/>
          <w:w w:val="100"/>
          <w:position w:val="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position w:val="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0"/>
          <w:szCs w:val="20"/>
        </w:rPr>
        <w:t>t,</w:t>
      </w:r>
      <w:r>
        <w:rPr>
          <w:rFonts w:cs="Times New Roman" w:hAnsi="Times New Roman" w:eastAsia="Times New Roman" w:ascii="Times New Roman"/>
          <w:spacing w:val="-6"/>
          <w:w w:val="100"/>
          <w:position w:val="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position w:val="0"/>
          <w:sz w:val="20"/>
          <w:szCs w:val="20"/>
        </w:rPr>
        <w:t>5</w:t>
      </w:r>
      <w:r>
        <w:rPr>
          <w:rFonts w:cs="Times New Roman" w:hAnsi="Times New Roman" w:eastAsia="Times New Roman" w:ascii="Times New Roman"/>
          <w:spacing w:val="3"/>
          <w:w w:val="100"/>
          <w:position w:val="0"/>
          <w:sz w:val="20"/>
          <w:szCs w:val="20"/>
        </w:rPr>
        <w:t>=</w:t>
      </w:r>
      <w:r>
        <w:rPr>
          <w:rFonts w:cs="Times New Roman" w:hAnsi="Times New Roman" w:eastAsia="Times New Roman" w:ascii="Times New Roman"/>
          <w:spacing w:val="-4"/>
          <w:w w:val="100"/>
          <w:position w:val="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position w:val="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2"/>
          <w:w w:val="100"/>
          <w:position w:val="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6"/>
          <w:w w:val="100"/>
          <w:position w:val="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position w:val="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position w:val="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position w:val="0"/>
          <w:sz w:val="20"/>
          <w:szCs w:val="20"/>
        </w:rPr>
        <w:t>q</w:t>
      </w:r>
      <w:r>
        <w:rPr>
          <w:rFonts w:cs="Times New Roman" w:hAnsi="Times New Roman" w:eastAsia="Times New Roman" w:ascii="Times New Roman"/>
          <w:spacing w:val="-1"/>
          <w:w w:val="100"/>
          <w:position w:val="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3"/>
          <w:w w:val="100"/>
          <w:position w:val="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position w:val="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0"/>
          <w:szCs w:val="20"/>
        </w:rPr>
        <w:jc w:val="both"/>
        <w:spacing w:lineRule="exact" w:line="220"/>
        <w:ind w:left="158" w:right="2860"/>
      </w:pPr>
      <w:r>
        <w:rPr>
          <w:rFonts w:cs="Times New Roman" w:hAnsi="Times New Roman" w:eastAsia="Times New Roman" w:ascii="Times New Roman"/>
          <w:spacing w:val="0"/>
          <w:w w:val="100"/>
          <w:position w:val="7"/>
          <w:sz w:val="13"/>
          <w:szCs w:val="13"/>
        </w:rPr>
        <w:t>2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0"/>
          <w:szCs w:val="20"/>
        </w:rPr>
        <w:t>Se</w:t>
      </w:r>
      <w:r>
        <w:rPr>
          <w:rFonts w:cs="Times New Roman" w:hAnsi="Times New Roman" w:eastAsia="Times New Roman" w:ascii="Times New Roman"/>
          <w:spacing w:val="-1"/>
          <w:w w:val="100"/>
          <w:position w:val="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position w:val="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position w:val="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position w:val="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0"/>
          <w:szCs w:val="20"/>
        </w:rPr>
        <w:t>:</w:t>
      </w:r>
      <w:r>
        <w:rPr>
          <w:rFonts w:cs="Times New Roman" w:hAnsi="Times New Roman" w:eastAsia="Times New Roman" w:ascii="Times New Roman"/>
          <w:spacing w:val="-8"/>
          <w:w w:val="100"/>
          <w:position w:val="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position w:val="0"/>
          <w:sz w:val="20"/>
          <w:szCs w:val="20"/>
        </w:rPr>
        <w:t>1</w:t>
      </w:r>
      <w:r>
        <w:rPr>
          <w:rFonts w:cs="Times New Roman" w:hAnsi="Times New Roman" w:eastAsia="Times New Roman" w:ascii="Times New Roman"/>
          <w:spacing w:val="1"/>
          <w:w w:val="100"/>
          <w:position w:val="0"/>
          <w:sz w:val="20"/>
          <w:szCs w:val="20"/>
        </w:rPr>
        <w:t>=</w:t>
      </w:r>
      <w:r>
        <w:rPr>
          <w:rFonts w:cs="Times New Roman" w:hAnsi="Times New Roman" w:eastAsia="Times New Roman" w:ascii="Times New Roman"/>
          <w:spacing w:val="-1"/>
          <w:w w:val="100"/>
          <w:position w:val="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position w:val="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5"/>
          <w:w w:val="100"/>
          <w:position w:val="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0"/>
          <w:szCs w:val="20"/>
        </w:rPr>
        <w:t>at</w:t>
      </w:r>
      <w:r>
        <w:rPr>
          <w:rFonts w:cs="Times New Roman" w:hAnsi="Times New Roman" w:eastAsia="Times New Roman" w:ascii="Times New Roman"/>
          <w:spacing w:val="-1"/>
          <w:w w:val="100"/>
          <w:position w:val="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0"/>
          <w:szCs w:val="20"/>
        </w:rPr>
        <w:t>all,</w:t>
      </w:r>
      <w:r>
        <w:rPr>
          <w:rFonts w:cs="Times New Roman" w:hAnsi="Times New Roman" w:eastAsia="Times New Roman" w:ascii="Times New Roman"/>
          <w:spacing w:val="-1"/>
          <w:w w:val="100"/>
          <w:position w:val="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position w:val="0"/>
          <w:sz w:val="20"/>
          <w:szCs w:val="20"/>
        </w:rPr>
        <w:t>2</w:t>
      </w:r>
      <w:r>
        <w:rPr>
          <w:rFonts w:cs="Times New Roman" w:hAnsi="Times New Roman" w:eastAsia="Times New Roman" w:ascii="Times New Roman"/>
          <w:spacing w:val="1"/>
          <w:w w:val="100"/>
          <w:position w:val="0"/>
          <w:sz w:val="20"/>
          <w:szCs w:val="20"/>
        </w:rPr>
        <w:t>=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0"/>
          <w:szCs w:val="20"/>
        </w:rPr>
        <w:t>le</w:t>
      </w:r>
      <w:r>
        <w:rPr>
          <w:rFonts w:cs="Times New Roman" w:hAnsi="Times New Roman" w:eastAsia="Times New Roman" w:ascii="Times New Roman"/>
          <w:spacing w:val="-1"/>
          <w:w w:val="100"/>
          <w:position w:val="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position w:val="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position w:val="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position w:val="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position w:val="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0"/>
          <w:szCs w:val="20"/>
        </w:rPr>
        <w:t>e,</w:t>
      </w:r>
      <w:r>
        <w:rPr>
          <w:rFonts w:cs="Times New Roman" w:hAnsi="Times New Roman" w:eastAsia="Times New Roman" w:ascii="Times New Roman"/>
          <w:spacing w:val="-5"/>
          <w:w w:val="100"/>
          <w:position w:val="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position w:val="0"/>
          <w:sz w:val="20"/>
          <w:szCs w:val="20"/>
        </w:rPr>
        <w:t>3</w:t>
      </w:r>
      <w:r>
        <w:rPr>
          <w:rFonts w:cs="Times New Roman" w:hAnsi="Times New Roman" w:eastAsia="Times New Roman" w:ascii="Times New Roman"/>
          <w:spacing w:val="1"/>
          <w:w w:val="100"/>
          <w:position w:val="0"/>
          <w:sz w:val="20"/>
          <w:szCs w:val="20"/>
        </w:rPr>
        <w:t>=</w:t>
      </w:r>
      <w:r>
        <w:rPr>
          <w:rFonts w:cs="Times New Roman" w:hAnsi="Times New Roman" w:eastAsia="Times New Roman" w:ascii="Times New Roman"/>
          <w:spacing w:val="-1"/>
          <w:w w:val="100"/>
          <w:position w:val="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position w:val="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position w:val="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0"/>
          <w:szCs w:val="20"/>
        </w:rPr>
        <w:t>e,</w:t>
      </w:r>
      <w:r>
        <w:rPr>
          <w:rFonts w:cs="Times New Roman" w:hAnsi="Times New Roman" w:eastAsia="Times New Roman" w:ascii="Times New Roman"/>
          <w:spacing w:val="-7"/>
          <w:w w:val="100"/>
          <w:position w:val="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position w:val="0"/>
          <w:sz w:val="20"/>
          <w:szCs w:val="20"/>
        </w:rPr>
        <w:t>4</w:t>
      </w:r>
      <w:r>
        <w:rPr>
          <w:rFonts w:cs="Times New Roman" w:hAnsi="Times New Roman" w:eastAsia="Times New Roman" w:ascii="Times New Roman"/>
          <w:spacing w:val="3"/>
          <w:w w:val="100"/>
          <w:position w:val="0"/>
          <w:sz w:val="20"/>
          <w:szCs w:val="20"/>
        </w:rPr>
        <w:t>=</w:t>
      </w:r>
      <w:r>
        <w:rPr>
          <w:rFonts w:cs="Times New Roman" w:hAnsi="Times New Roman" w:eastAsia="Times New Roman" w:ascii="Times New Roman"/>
          <w:spacing w:val="-4"/>
          <w:w w:val="100"/>
          <w:position w:val="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position w:val="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position w:val="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5"/>
          <w:w w:val="100"/>
          <w:position w:val="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position w:val="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position w:val="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position w:val="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0"/>
          <w:szCs w:val="20"/>
        </w:rPr>
        <w:t>e,</w:t>
      </w:r>
      <w:r>
        <w:rPr>
          <w:rFonts w:cs="Times New Roman" w:hAnsi="Times New Roman" w:eastAsia="Times New Roman" w:ascii="Times New Roman"/>
          <w:spacing w:val="-5"/>
          <w:w w:val="100"/>
          <w:position w:val="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position w:val="0"/>
          <w:sz w:val="20"/>
          <w:szCs w:val="20"/>
        </w:rPr>
        <w:t>5</w:t>
      </w:r>
      <w:r>
        <w:rPr>
          <w:rFonts w:cs="Times New Roman" w:hAnsi="Times New Roman" w:eastAsia="Times New Roman" w:ascii="Times New Roman"/>
          <w:spacing w:val="1"/>
          <w:w w:val="100"/>
          <w:position w:val="0"/>
          <w:sz w:val="20"/>
          <w:szCs w:val="20"/>
        </w:rPr>
        <w:t>=</w:t>
      </w:r>
      <w:r>
        <w:rPr>
          <w:rFonts w:cs="Times New Roman" w:hAnsi="Times New Roman" w:eastAsia="Times New Roman" w:ascii="Times New Roman"/>
          <w:spacing w:val="-4"/>
          <w:w w:val="100"/>
          <w:position w:val="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position w:val="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position w:val="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6"/>
          <w:w w:val="100"/>
          <w:position w:val="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position w:val="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3"/>
          <w:w w:val="100"/>
          <w:position w:val="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position w:val="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position w:val="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0"/>
          <w:szCs w:val="20"/>
        </w:rPr>
        <w:jc w:val="both"/>
        <w:spacing w:before="1"/>
        <w:ind w:left="158" w:right="76" w:firstLine="401"/>
      </w:pP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ical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all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in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cla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ica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er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ed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et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q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at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ices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eta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le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elati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latile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to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x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t.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99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99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99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99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lt,</w:t>
      </w:r>
      <w:r>
        <w:rPr>
          <w:rFonts w:cs="Times New Roman" w:hAnsi="Times New Roman" w:eastAsia="Times New Roman" w:ascii="Times New Roman"/>
          <w:spacing w:val="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ed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et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ale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ad</w:t>
      </w:r>
      <w:r>
        <w:rPr>
          <w:rFonts w:cs="Times New Roman" w:hAnsi="Times New Roman" w:eastAsia="Times New Roman" w:ascii="Times New Roman"/>
          <w:spacing w:val="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ean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0"/>
          <w:szCs w:val="20"/>
        </w:rPr>
        <w:jc w:val="both"/>
        <w:ind w:left="158" w:right="74"/>
      </w:pP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2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2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3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ll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ed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2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6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5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j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-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t.</w:t>
      </w:r>
      <w:r>
        <w:rPr>
          <w:rFonts w:cs="Times New Roman" w:hAnsi="Times New Roman" w:eastAsia="Times New Roman" w:ascii="Times New Roman"/>
          <w:spacing w:val="-1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ale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ad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q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-1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-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at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2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7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3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ale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ed</w:t>
      </w:r>
      <w:r>
        <w:rPr>
          <w:rFonts w:cs="Times New Roman" w:hAnsi="Times New Roman" w:eastAsia="Times New Roman" w:ascii="Times New Roman"/>
          <w:spacing w:val="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ed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to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ale</w:t>
      </w:r>
      <w:r>
        <w:rPr>
          <w:rFonts w:cs="Times New Roman" w:hAnsi="Times New Roman" w:eastAsia="Times New Roman" w:ascii="Times New Roman"/>
          <w:spacing w:val="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ec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in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to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et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ed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ed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cti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eta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(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2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0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1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7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q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et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ice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ld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ec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eta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le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et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le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to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99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99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99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99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-1"/>
          <w:w w:val="99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99"/>
          <w:sz w:val="20"/>
          <w:szCs w:val="20"/>
        </w:rPr>
        <w:t>cti</w:t>
      </w:r>
      <w:r>
        <w:rPr>
          <w:rFonts w:cs="Times New Roman" w:hAnsi="Times New Roman" w:eastAsia="Times New Roman" w:ascii="Times New Roman"/>
          <w:spacing w:val="1"/>
          <w:w w:val="99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99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99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-10"/>
          <w:w w:val="99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-1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all</w:t>
      </w:r>
      <w:r>
        <w:rPr>
          <w:rFonts w:cs="Times New Roman" w:hAnsi="Times New Roman" w:eastAsia="Times New Roman" w:ascii="Times New Roman"/>
          <w:spacing w:val="-1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ecl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in</w:t>
      </w:r>
      <w:r>
        <w:rPr>
          <w:rFonts w:cs="Times New Roman" w:hAnsi="Times New Roman" w:eastAsia="Times New Roman" w:ascii="Times New Roman"/>
          <w:spacing w:val="-1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-1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-1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ii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(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2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0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1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5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)</w:t>
      </w:r>
      <w:r>
        <w:rPr>
          <w:rFonts w:cs="Times New Roman" w:hAnsi="Times New Roman" w:eastAsia="Times New Roman" w:ascii="Times New Roman"/>
          <w:spacing w:val="-1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ted</w:t>
      </w:r>
      <w:r>
        <w:rPr>
          <w:rFonts w:cs="Times New Roman" w:hAnsi="Times New Roman" w:eastAsia="Times New Roman" w:ascii="Times New Roman"/>
          <w:spacing w:val="-1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at</w:t>
      </w:r>
      <w:r>
        <w:rPr>
          <w:rFonts w:cs="Times New Roman" w:hAnsi="Times New Roman" w:eastAsia="Times New Roman" w:ascii="Times New Roman"/>
          <w:spacing w:val="-1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ale</w:t>
      </w:r>
      <w:r>
        <w:rPr>
          <w:rFonts w:cs="Times New Roman" w:hAnsi="Times New Roman" w:eastAsia="Times New Roman" w:ascii="Times New Roman"/>
          <w:spacing w:val="-1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led</w:t>
      </w:r>
      <w:r>
        <w:rPr>
          <w:rFonts w:cs="Times New Roman" w:hAnsi="Times New Roman" w:eastAsia="Times New Roman" w:ascii="Times New Roman"/>
          <w:spacing w:val="-1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et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eta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les</w:t>
      </w:r>
      <w:r>
        <w:rPr>
          <w:rFonts w:cs="Times New Roman" w:hAnsi="Times New Roman" w:eastAsia="Times New Roman" w:ascii="Times New Roman"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ile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ed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its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ct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as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j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0"/>
          <w:szCs w:val="20"/>
        </w:rPr>
        <w:jc w:val="both"/>
        <w:ind w:left="158" w:right="76" w:firstLine="401"/>
        <w:sectPr>
          <w:pgMar w:header="871" w:footer="797" w:top="1360" w:bottom="280" w:left="1260" w:right="1300"/>
          <w:pgSz w:w="11900" w:h="16840"/>
        </w:sectPr>
      </w:pP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q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cial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as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ica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er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at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el.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ci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ed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en</w:t>
      </w:r>
      <w:r>
        <w:rPr>
          <w:rFonts w:cs="Times New Roman" w:hAnsi="Times New Roman" w:eastAsia="Times New Roman" w:ascii="Times New Roman"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ates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ited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acce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it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q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cial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as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0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9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7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al,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all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at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all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ected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ci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j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ad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(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1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0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8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ed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to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(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0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9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6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)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(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0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8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0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)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ld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eca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j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eci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j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-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ale</w:t>
      </w:r>
      <w:r>
        <w:rPr>
          <w:rFonts w:cs="Times New Roman" w:hAnsi="Times New Roman" w:eastAsia="Times New Roman" w:ascii="Times New Roman"/>
          <w:spacing w:val="-1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-1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ale</w:t>
      </w:r>
      <w:r>
        <w:rPr>
          <w:rFonts w:cs="Times New Roman" w:hAnsi="Times New Roman" w:eastAsia="Times New Roman" w:ascii="Times New Roman"/>
          <w:spacing w:val="-1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er</w:t>
      </w:r>
      <w:r>
        <w:rPr>
          <w:rFonts w:cs="Times New Roman" w:hAnsi="Times New Roman" w:eastAsia="Times New Roman" w:ascii="Times New Roman"/>
          <w:spacing w:val="-1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ce</w:t>
      </w:r>
      <w:r>
        <w:rPr>
          <w:rFonts w:cs="Times New Roman" w:hAnsi="Times New Roman" w:eastAsia="Times New Roman" w:ascii="Times New Roman"/>
          <w:spacing w:val="-1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cial</w:t>
      </w:r>
      <w:r>
        <w:rPr>
          <w:rFonts w:cs="Times New Roman" w:hAnsi="Times New Roman" w:eastAsia="Times New Roman" w:ascii="Times New Roman"/>
          <w:spacing w:val="-1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t.</w:t>
      </w:r>
      <w:r>
        <w:rPr>
          <w:rFonts w:cs="Times New Roman" w:hAnsi="Times New Roman" w:eastAsia="Times New Roman" w:ascii="Times New Roman"/>
          <w:spacing w:val="-1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Fe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ale</w:t>
      </w:r>
      <w:r>
        <w:rPr>
          <w:rFonts w:cs="Times New Roman" w:hAnsi="Times New Roman" w:eastAsia="Times New Roman" w:ascii="Times New Roman"/>
          <w:spacing w:val="-1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ad</w:t>
      </w:r>
      <w:r>
        <w:rPr>
          <w:rFonts w:cs="Times New Roman" w:hAnsi="Times New Roman" w:eastAsia="Times New Roman" w:ascii="Times New Roman"/>
          <w:spacing w:val="-1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lem</w:t>
      </w:r>
      <w:r>
        <w:rPr>
          <w:rFonts w:cs="Times New Roman" w:hAnsi="Times New Roman" w:eastAsia="Times New Roman" w:ascii="Times New Roman"/>
          <w:spacing w:val="-2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acce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-1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in</w:t>
      </w:r>
      <w:r>
        <w:rPr>
          <w:rFonts w:cs="Times New Roman" w:hAnsi="Times New Roman" w:eastAsia="Times New Roman" w:ascii="Times New Roman"/>
          <w:spacing w:val="-1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eca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ller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te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On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er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ale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ld</w:t>
      </w:r>
      <w:r>
        <w:rPr>
          <w:rFonts w:cs="Times New Roman" w:hAnsi="Times New Roman" w:eastAsia="Times New Roman" w:ascii="Times New Roman"/>
          <w:spacing w:val="-1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ead</w:t>
      </w:r>
      <w:r>
        <w:rPr>
          <w:rFonts w:cs="Times New Roman" w:hAnsi="Times New Roman" w:eastAsia="Times New Roman" w:ascii="Times New Roman"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ed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ic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</w:t>
      </w:r>
      <w:r>
        <w:rPr>
          <w:rFonts w:cs="Times New Roman" w:hAnsi="Times New Roman" w:eastAsia="Times New Roman" w:ascii="Times New Roman"/>
          <w:spacing w:val="-1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-1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ld</w:t>
      </w:r>
      <w:r>
        <w:rPr>
          <w:rFonts w:cs="Times New Roman" w:hAnsi="Times New Roman" w:eastAsia="Times New Roman" w:ascii="Times New Roman"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ed</w:t>
      </w:r>
      <w:r>
        <w:rPr>
          <w:rFonts w:cs="Times New Roman" w:hAnsi="Times New Roman" w:eastAsia="Times New Roman" w:ascii="Times New Roman"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as</w:t>
      </w:r>
      <w:r>
        <w:rPr>
          <w:rFonts w:cs="Times New Roman" w:hAnsi="Times New Roman" w:eastAsia="Times New Roman" w:ascii="Times New Roman"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ec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-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acce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-1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-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e,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</w:r>
    </w:p>
    <w:p>
      <w:pPr>
        <w:rPr>
          <w:sz w:val="15"/>
          <w:szCs w:val="15"/>
        </w:rPr>
        <w:jc w:val="left"/>
        <w:spacing w:lineRule="exact" w:line="140"/>
      </w:pPr>
      <w:r>
        <w:rPr>
          <w:sz w:val="15"/>
          <w:szCs w:val="15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0"/>
          <w:szCs w:val="20"/>
        </w:rPr>
        <w:jc w:val="both"/>
        <w:spacing w:before="33"/>
        <w:ind w:left="158" w:right="76"/>
      </w:pP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aila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ili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it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ices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ld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ed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q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acce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to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ith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acce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to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latile</w:t>
      </w:r>
      <w:r>
        <w:rPr>
          <w:rFonts w:cs="Times New Roman" w:hAnsi="Times New Roman" w:eastAsia="Times New Roman" w:ascii="Times New Roman"/>
          <w:spacing w:val="-1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ate</w:t>
      </w:r>
      <w:r>
        <w:rPr>
          <w:rFonts w:cs="Times New Roman" w:hAnsi="Times New Roman" w:eastAsia="Times New Roman" w:ascii="Times New Roman"/>
          <w:spacing w:val="-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es</w:t>
      </w:r>
      <w:r>
        <w:rPr>
          <w:rFonts w:cs="Times New Roman" w:hAnsi="Times New Roman" w:eastAsia="Times New Roman" w:ascii="Times New Roman"/>
          <w:spacing w:val="-1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in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-1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ial</w:t>
      </w:r>
      <w:r>
        <w:rPr>
          <w:rFonts w:cs="Times New Roman" w:hAnsi="Times New Roman" w:eastAsia="Times New Roman" w:ascii="Times New Roman"/>
          <w:spacing w:val="-1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-1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an</w:t>
      </w:r>
      <w:r>
        <w:rPr>
          <w:rFonts w:cs="Times New Roman" w:hAnsi="Times New Roman" w:eastAsia="Times New Roman" w:ascii="Times New Roman"/>
          <w:spacing w:val="-1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99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99"/>
          <w:sz w:val="20"/>
          <w:szCs w:val="20"/>
        </w:rPr>
        <w:t>een</w:t>
      </w:r>
      <w:r>
        <w:rPr>
          <w:rFonts w:cs="Times New Roman" w:hAnsi="Times New Roman" w:eastAsia="Times New Roman" w:ascii="Times New Roman"/>
          <w:spacing w:val="0"/>
          <w:w w:val="99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99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2"/>
          <w:w w:val="99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to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eta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i,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et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l.</w:t>
      </w:r>
      <w:r>
        <w:rPr>
          <w:rFonts w:cs="Times New Roman" w:hAnsi="Times New Roman" w:eastAsia="Times New Roman" w:ascii="Times New Roman"/>
          <w:i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(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2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0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1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6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)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at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ad</w:t>
      </w:r>
      <w:r>
        <w:rPr>
          <w:rFonts w:cs="Times New Roman" w:hAnsi="Times New Roman" w:eastAsia="Times New Roman" w:ascii="Times New Roman"/>
          <w:spacing w:val="-1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99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-1"/>
          <w:w w:val="99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99"/>
          <w:sz w:val="20"/>
          <w:szCs w:val="20"/>
        </w:rPr>
        <w:t>all</w:t>
      </w:r>
      <w:r>
        <w:rPr>
          <w:rFonts w:cs="Times New Roman" w:hAnsi="Times New Roman" w:eastAsia="Times New Roman" w:ascii="Times New Roman"/>
          <w:spacing w:val="3"/>
          <w:w w:val="99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99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99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3"/>
          <w:w w:val="99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99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1"/>
          <w:w w:val="99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in</w:t>
      </w:r>
      <w:r>
        <w:rPr>
          <w:rFonts w:cs="Times New Roman" w:hAnsi="Times New Roman" w:eastAsia="Times New Roman" w:ascii="Times New Roman"/>
          <w:spacing w:val="-1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acce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-1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te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-1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-1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eas</w:t>
      </w:r>
      <w:r>
        <w:rPr>
          <w:rFonts w:cs="Times New Roman" w:hAnsi="Times New Roman" w:eastAsia="Times New Roman" w:ascii="Times New Roman"/>
          <w:spacing w:val="-1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ale</w:t>
      </w:r>
      <w:r>
        <w:rPr>
          <w:rFonts w:cs="Times New Roman" w:hAnsi="Times New Roman" w:eastAsia="Times New Roman" w:ascii="Times New Roman"/>
          <w:spacing w:val="-1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ell</w:t>
      </w:r>
      <w:r>
        <w:rPr>
          <w:rFonts w:cs="Times New Roman" w:hAnsi="Times New Roman" w:eastAsia="Times New Roman" w:ascii="Times New Roman"/>
          <w:spacing w:val="-1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ed</w:t>
      </w:r>
      <w:r>
        <w:rPr>
          <w:rFonts w:cs="Times New Roman" w:hAnsi="Times New Roman" w:eastAsia="Times New Roman" w:ascii="Times New Roman"/>
          <w:spacing w:val="-1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th</w:t>
      </w:r>
      <w:r>
        <w:rPr>
          <w:rFonts w:cs="Times New Roman" w:hAnsi="Times New Roman" w:eastAsia="Times New Roman" w:ascii="Times New Roman"/>
          <w:spacing w:val="-1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ces</w:t>
      </w:r>
      <w:r>
        <w:rPr>
          <w:rFonts w:cs="Times New Roman" w:hAnsi="Times New Roman" w:eastAsia="Times New Roman" w:ascii="Times New Roman"/>
          <w:spacing w:val="-2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cl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acce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to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cial</w:t>
      </w:r>
      <w:r>
        <w:rPr>
          <w:rFonts w:cs="Times New Roman" w:hAnsi="Times New Roman" w:eastAsia="Times New Roman" w:ascii="Times New Roman"/>
          <w:spacing w:val="-1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(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et</w:t>
      </w:r>
      <w:r>
        <w:rPr>
          <w:rFonts w:cs="Times New Roman" w:hAnsi="Times New Roman" w:eastAsia="Times New Roman" w:ascii="Times New Roman"/>
          <w:i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-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2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0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1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7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)</w:t>
      </w:r>
      <w:r>
        <w:rPr>
          <w:rFonts w:cs="Times New Roman" w:hAnsi="Times New Roman" w:eastAsia="Times New Roman" w:ascii="Times New Roman"/>
          <w:spacing w:val="-1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iti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(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2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0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1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7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)</w:t>
      </w:r>
      <w:r>
        <w:rPr>
          <w:rFonts w:cs="Times New Roman" w:hAnsi="Times New Roman" w:eastAsia="Times New Roman" w:ascii="Times New Roman"/>
          <w:spacing w:val="-1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at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et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le</w:t>
      </w:r>
      <w:r>
        <w:rPr>
          <w:rFonts w:cs="Times New Roman" w:hAnsi="Times New Roman" w:eastAsia="Times New Roman" w:ascii="Times New Roman"/>
          <w:spacing w:val="-1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aced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ci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elated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-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it,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ed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eta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le</w:t>
      </w:r>
      <w:r>
        <w:rPr>
          <w:rFonts w:cs="Times New Roman" w:hAnsi="Times New Roman" w:eastAsia="Times New Roman" w:ascii="Times New Roman"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0"/>
          <w:szCs w:val="20"/>
        </w:rPr>
        <w:jc w:val="both"/>
        <w:ind w:left="158" w:right="74" w:firstLine="401"/>
      </w:pP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e,</w:t>
      </w:r>
      <w:r>
        <w:rPr>
          <w:rFonts w:cs="Times New Roman" w:hAnsi="Times New Roman" w:eastAsia="Times New Roman" w:ascii="Times New Roman"/>
          <w:spacing w:val="-1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x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ts</w:t>
      </w:r>
      <w:r>
        <w:rPr>
          <w:rFonts w:cs="Times New Roman" w:hAnsi="Times New Roman" w:eastAsia="Times New Roman" w:ascii="Times New Roman"/>
          <w:spacing w:val="-1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ica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elati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ip</w:t>
      </w:r>
      <w:r>
        <w:rPr>
          <w:rFonts w:cs="Times New Roman" w:hAnsi="Times New Roman" w:eastAsia="Times New Roman" w:ascii="Times New Roman"/>
          <w:spacing w:val="-1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-1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-1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cial</w:t>
      </w:r>
      <w:r>
        <w:rPr>
          <w:rFonts w:cs="Times New Roman" w:hAnsi="Times New Roman" w:eastAsia="Times New Roman" w:ascii="Times New Roman"/>
          <w:spacing w:val="-1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-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er</w:t>
      </w:r>
      <w:r>
        <w:rPr>
          <w:rFonts w:cs="Times New Roman" w:hAnsi="Times New Roman" w:eastAsia="Times New Roman" w:ascii="Times New Roman"/>
          <w:spacing w:val="-1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-1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eta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-1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at</w:t>
      </w:r>
      <w:r>
        <w:rPr>
          <w:rFonts w:cs="Times New Roman" w:hAnsi="Times New Roman" w:eastAsia="Times New Roman" w:ascii="Times New Roman"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-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ic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ce.</w:t>
      </w:r>
      <w:r>
        <w:rPr>
          <w:rFonts w:cs="Times New Roman" w:hAnsi="Times New Roman" w:eastAsia="Times New Roman" w:ascii="Times New Roman"/>
          <w:spacing w:val="-1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cial</w:t>
      </w:r>
      <w:r>
        <w:rPr>
          <w:rFonts w:cs="Times New Roman" w:hAnsi="Times New Roman" w:eastAsia="Times New Roman" w:ascii="Times New Roman"/>
          <w:spacing w:val="-1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e,</w:t>
      </w:r>
      <w:r>
        <w:rPr>
          <w:rFonts w:cs="Times New Roman" w:hAnsi="Times New Roman" w:eastAsia="Times New Roman" w:ascii="Times New Roman"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ith</w:t>
      </w:r>
      <w:r>
        <w:rPr>
          <w:rFonts w:cs="Times New Roman" w:hAnsi="Times New Roman" w:eastAsia="Times New Roman" w:ascii="Times New Roman"/>
          <w:spacing w:val="-1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1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1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5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ale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J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-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ad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1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1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3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1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2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1</w:t>
      </w:r>
      <w:r>
        <w:rPr>
          <w:rFonts w:cs="Times New Roman" w:hAnsi="Times New Roman" w:eastAsia="Times New Roman" w:ascii="Times New Roman"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ecti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-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ile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le</w:t>
      </w:r>
      <w:r>
        <w:rPr>
          <w:rFonts w:cs="Times New Roman" w:hAnsi="Times New Roman" w:eastAsia="Times New Roman" w:ascii="Times New Roman"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ad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1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0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8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-1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-1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ial</w:t>
      </w:r>
      <w:r>
        <w:rPr>
          <w:rFonts w:cs="Times New Roman" w:hAnsi="Times New Roman" w:eastAsia="Times New Roman" w:ascii="Times New Roman"/>
          <w:spacing w:val="-1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eater</w:t>
      </w:r>
      <w:r>
        <w:rPr>
          <w:rFonts w:cs="Times New Roman" w:hAnsi="Times New Roman" w:eastAsia="Times New Roman" w:ascii="Times New Roman"/>
          <w:spacing w:val="-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ale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ed</w:t>
      </w:r>
      <w:r>
        <w:rPr>
          <w:rFonts w:cs="Times New Roman" w:hAnsi="Times New Roman" w:eastAsia="Times New Roman" w:ascii="Times New Roman"/>
          <w:spacing w:val="-1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to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ale</w:t>
      </w:r>
      <w:r>
        <w:rPr>
          <w:rFonts w:cs="Times New Roman" w:hAnsi="Times New Roman" w:eastAsia="Times New Roman" w:ascii="Times New Roman"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ly</w:t>
      </w:r>
      <w:r>
        <w:rPr>
          <w:rFonts w:cs="Times New Roman" w:hAnsi="Times New Roman" w:eastAsia="Times New Roman" w:ascii="Times New Roman"/>
          <w:spacing w:val="-1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ec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ld</w:t>
      </w:r>
      <w:r>
        <w:rPr>
          <w:rFonts w:cs="Times New Roman" w:hAnsi="Times New Roman" w:eastAsia="Times New Roman" w:ascii="Times New Roman"/>
          <w:spacing w:val="-1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-1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acce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-1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</w:t>
      </w:r>
      <w:r>
        <w:rPr>
          <w:rFonts w:cs="Times New Roman" w:hAnsi="Times New Roman" w:eastAsia="Times New Roman" w:ascii="Times New Roman"/>
          <w:spacing w:val="-1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cial</w:t>
      </w:r>
      <w:r>
        <w:rPr>
          <w:rFonts w:cs="Times New Roman" w:hAnsi="Times New Roman" w:eastAsia="Times New Roman" w:ascii="Times New Roman"/>
          <w:spacing w:val="-1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ti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-1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at</w:t>
      </w:r>
      <w:r>
        <w:rPr>
          <w:rFonts w:cs="Times New Roman" w:hAnsi="Times New Roman" w:eastAsia="Times New Roman" w:ascii="Times New Roman"/>
          <w:spacing w:val="-1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-1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ed</w:t>
      </w:r>
      <w:r>
        <w:rPr>
          <w:rFonts w:cs="Times New Roman" w:hAnsi="Times New Roman" w:eastAsia="Times New Roman" w:ascii="Times New Roman"/>
          <w:spacing w:val="-1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ic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</w:t>
      </w:r>
      <w:r>
        <w:rPr>
          <w:rFonts w:cs="Times New Roman" w:hAnsi="Times New Roman" w:eastAsia="Times New Roman" w:ascii="Times New Roman"/>
          <w:spacing w:val="-1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ld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ed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ec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ti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ti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ed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iti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acce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ld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ed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tial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ts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ld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een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ted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to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er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acti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iti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le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lati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ates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ld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ale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in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an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t,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-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-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ci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&amp;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(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2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0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1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7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)</w:t>
      </w:r>
      <w:r>
        <w:rPr>
          <w:rFonts w:cs="Times New Roman" w:hAnsi="Times New Roman" w:eastAsia="Times New Roman" w:ascii="Times New Roman"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acce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cial</w:t>
      </w:r>
      <w:r>
        <w:rPr>
          <w:rFonts w:cs="Times New Roman" w:hAnsi="Times New Roman" w:eastAsia="Times New Roman" w:ascii="Times New Roman"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it</w:t>
      </w:r>
      <w:r>
        <w:rPr>
          <w:rFonts w:cs="Times New Roman" w:hAnsi="Times New Roman" w:eastAsia="Times New Roman" w:ascii="Times New Roman"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j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ected</w:t>
      </w:r>
      <w:r>
        <w:rPr>
          <w:rFonts w:cs="Times New Roman" w:hAnsi="Times New Roman" w:eastAsia="Times New Roman" w:ascii="Times New Roman"/>
          <w:spacing w:val="-1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to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lat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le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at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led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ed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ate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l.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</w:r>
    </w:p>
    <w:p>
      <w:pPr>
        <w:rPr>
          <w:sz w:val="22"/>
          <w:szCs w:val="22"/>
        </w:rPr>
        <w:jc w:val="left"/>
        <w:spacing w:before="11" w:lineRule="exact" w:line="220"/>
      </w:pPr>
      <w:r>
        <w:rPr>
          <w:sz w:val="22"/>
          <w:szCs w:val="22"/>
        </w:rPr>
      </w:r>
    </w:p>
    <w:p>
      <w:pPr>
        <w:rPr>
          <w:rFonts w:cs="Times New Roman" w:hAnsi="Times New Roman" w:eastAsia="Times New Roman" w:ascii="Times New Roman"/>
          <w:sz w:val="20"/>
          <w:szCs w:val="20"/>
        </w:rPr>
        <w:jc w:val="both"/>
        <w:ind w:left="158" w:right="5265"/>
      </w:pPr>
      <w:r>
        <w:rPr>
          <w:rFonts w:cs="Times New Roman" w:hAnsi="Times New Roman" w:eastAsia="Times New Roman" w:ascii="Times New Roman"/>
          <w:b/>
          <w:spacing w:val="1"/>
          <w:w w:val="100"/>
          <w:sz w:val="20"/>
          <w:szCs w:val="20"/>
        </w:rPr>
        <w:t>5</w:t>
      </w:r>
      <w:r>
        <w:rPr>
          <w:rFonts w:cs="Times New Roman" w:hAnsi="Times New Roman" w:eastAsia="Times New Roman" w:ascii="Times New Roman"/>
          <w:b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b/>
          <w:spacing w:val="0"/>
          <w:w w:val="100"/>
          <w:sz w:val="20"/>
          <w:szCs w:val="20"/>
        </w:rPr>
        <w:t>   </w:t>
      </w:r>
      <w:r>
        <w:rPr>
          <w:rFonts w:cs="Times New Roman" w:hAnsi="Times New Roman" w:eastAsia="Times New Roman" w:ascii="Times New Roman"/>
          <w:b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b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b/>
          <w:spacing w:val="0"/>
          <w:w w:val="100"/>
          <w:sz w:val="20"/>
          <w:szCs w:val="20"/>
        </w:rPr>
        <w:t>nclu</w:t>
      </w:r>
      <w:r>
        <w:rPr>
          <w:rFonts w:cs="Times New Roman" w:hAnsi="Times New Roman" w:eastAsia="Times New Roman" w:ascii="Times New Roman"/>
          <w:b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b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b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b/>
          <w:spacing w:val="-1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b/>
          <w:spacing w:val="2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b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b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b/>
          <w:spacing w:val="0"/>
          <w:w w:val="100"/>
          <w:sz w:val="20"/>
          <w:szCs w:val="20"/>
        </w:rPr>
        <w:t>licy</w:t>
      </w:r>
      <w:r>
        <w:rPr>
          <w:rFonts w:cs="Times New Roman" w:hAnsi="Times New Roman" w:eastAsia="Times New Roman" w:ascii="Times New Roman"/>
          <w:b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0"/>
          <w:szCs w:val="20"/>
        </w:rPr>
        <w:t>Rec</w:t>
      </w:r>
      <w:r>
        <w:rPr>
          <w:rFonts w:cs="Times New Roman" w:hAnsi="Times New Roman" w:eastAsia="Times New Roman" w:ascii="Times New Roman"/>
          <w:b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b/>
          <w:spacing w:val="0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b/>
          <w:spacing w:val="-3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b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b/>
          <w:spacing w:val="2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b/>
          <w:spacing w:val="1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b/>
          <w:spacing w:val="1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b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b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b/>
          <w:spacing w:val="0"/>
          <w:w w:val="100"/>
          <w:sz w:val="20"/>
          <w:szCs w:val="20"/>
        </w:rPr>
        <w:t>ns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0"/>
          <w:szCs w:val="20"/>
        </w:rPr>
        <w:jc w:val="both"/>
        <w:spacing w:lineRule="exact" w:line="220"/>
        <w:ind w:left="158" w:right="76"/>
      </w:pP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-1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cl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es</w:t>
      </w:r>
      <w:r>
        <w:rPr>
          <w:rFonts w:cs="Times New Roman" w:hAnsi="Times New Roman" w:eastAsia="Times New Roman" w:ascii="Times New Roman"/>
          <w:spacing w:val="-1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at</w:t>
      </w:r>
      <w:r>
        <w:rPr>
          <w:rFonts w:cs="Times New Roman" w:hAnsi="Times New Roman" w:eastAsia="Times New Roman" w:ascii="Times New Roman"/>
          <w:spacing w:val="-1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er</w:t>
      </w:r>
      <w:r>
        <w:rPr>
          <w:rFonts w:cs="Times New Roman" w:hAnsi="Times New Roman" w:eastAsia="Times New Roman" w:ascii="Times New Roman"/>
          <w:spacing w:val="-1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99"/>
          <w:sz w:val="20"/>
          <w:szCs w:val="20"/>
        </w:rPr>
        <w:t>j</w:t>
      </w:r>
      <w:r>
        <w:rPr>
          <w:rFonts w:cs="Times New Roman" w:hAnsi="Times New Roman" w:eastAsia="Times New Roman" w:ascii="Times New Roman"/>
          <w:spacing w:val="1"/>
          <w:w w:val="99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99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99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99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1"/>
          <w:w w:val="99"/>
          <w:sz w:val="20"/>
          <w:szCs w:val="20"/>
        </w:rPr>
        <w:t>-</w:t>
      </w:r>
      <w:r>
        <w:rPr>
          <w:rFonts w:cs="Times New Roman" w:hAnsi="Times New Roman" w:eastAsia="Times New Roman" w:ascii="Times New Roman"/>
          <w:spacing w:val="-4"/>
          <w:w w:val="99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3"/>
          <w:w w:val="99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99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99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99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3"/>
          <w:w w:val="99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99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3"/>
          <w:w w:val="99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99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99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6"/>
          <w:w w:val="99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x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ce</w:t>
      </w:r>
      <w:r>
        <w:rPr>
          <w:rFonts w:cs="Times New Roman" w:hAnsi="Times New Roman" w:eastAsia="Times New Roman" w:ascii="Times New Roman"/>
          <w:spacing w:val="-1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cial</w:t>
      </w:r>
      <w:r>
        <w:rPr>
          <w:rFonts w:cs="Times New Roman" w:hAnsi="Times New Roman" w:eastAsia="Times New Roman" w:ascii="Times New Roman"/>
          <w:spacing w:val="-1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q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to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in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an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acce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ile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cial</w:t>
      </w:r>
      <w:r>
        <w:rPr>
          <w:rFonts w:cs="Times New Roman" w:hAnsi="Times New Roman" w:eastAsia="Times New Roman" w:ascii="Times New Roman"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eater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latile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ates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ci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ti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ce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er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elied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-1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-1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ite</w:t>
      </w:r>
      <w:r>
        <w:rPr>
          <w:rFonts w:cs="Times New Roman" w:hAnsi="Times New Roman" w:eastAsia="Times New Roman" w:ascii="Times New Roman"/>
          <w:spacing w:val="-1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99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99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99"/>
          <w:sz w:val="20"/>
          <w:szCs w:val="20"/>
        </w:rPr>
        <w:t>te</w:t>
      </w:r>
      <w:r>
        <w:rPr>
          <w:rFonts w:cs="Times New Roman" w:hAnsi="Times New Roman" w:eastAsia="Times New Roman" w:ascii="Times New Roman"/>
          <w:spacing w:val="1"/>
          <w:w w:val="99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99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3"/>
          <w:w w:val="99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99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99"/>
          <w:sz w:val="20"/>
          <w:szCs w:val="20"/>
        </w:rPr>
        <w:t>ti</w:t>
      </w:r>
      <w:r>
        <w:rPr>
          <w:rFonts w:cs="Times New Roman" w:hAnsi="Times New Roman" w:eastAsia="Times New Roman" w:ascii="Times New Roman"/>
          <w:spacing w:val="1"/>
          <w:w w:val="99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99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99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9"/>
          <w:w w:val="99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-1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cial</w:t>
      </w:r>
      <w:r>
        <w:rPr>
          <w:rFonts w:cs="Times New Roman" w:hAnsi="Times New Roman" w:eastAsia="Times New Roman" w:ascii="Times New Roman"/>
          <w:spacing w:val="-1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t.</w:t>
      </w:r>
      <w:r>
        <w:rPr>
          <w:rFonts w:cs="Times New Roman" w:hAnsi="Times New Roman" w:eastAsia="Times New Roman" w:ascii="Times New Roman"/>
          <w:spacing w:val="-1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et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-1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q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ale</w:t>
      </w:r>
      <w:r>
        <w:rPr>
          <w:rFonts w:cs="Times New Roman" w:hAnsi="Times New Roman" w:eastAsia="Times New Roman" w:ascii="Times New Roman"/>
          <w:spacing w:val="-1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eir</w:t>
      </w:r>
      <w:r>
        <w:rPr>
          <w:rFonts w:cs="Times New Roman" w:hAnsi="Times New Roman" w:eastAsia="Times New Roman" w:ascii="Times New Roman"/>
          <w:spacing w:val="-1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in</w:t>
      </w:r>
      <w:r>
        <w:rPr>
          <w:rFonts w:cs="Times New Roman" w:hAnsi="Times New Roman" w:eastAsia="Times New Roman" w:ascii="Times New Roman"/>
          <w:spacing w:val="-1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-1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-1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eta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-1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ile</w:t>
      </w:r>
      <w:r>
        <w:rPr>
          <w:rFonts w:cs="Times New Roman" w:hAnsi="Times New Roman" w:eastAsia="Times New Roman" w:ascii="Times New Roman"/>
          <w:spacing w:val="-1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le</w:t>
      </w:r>
      <w:r>
        <w:rPr>
          <w:rFonts w:cs="Times New Roman" w:hAnsi="Times New Roman" w:eastAsia="Times New Roman" w:ascii="Times New Roman"/>
          <w:spacing w:val="-1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0"/>
          <w:szCs w:val="20"/>
        </w:rPr>
        <w:jc w:val="both"/>
        <w:spacing w:lineRule="exact" w:line="220"/>
        <w:ind w:left="158" w:right="82"/>
      </w:pP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to</w:t>
      </w:r>
      <w:r>
        <w:rPr>
          <w:rFonts w:cs="Times New Roman" w:hAnsi="Times New Roman" w:eastAsia="Times New Roman" w:ascii="Times New Roman"/>
          <w:spacing w:val="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cti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acti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itie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all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at</w:t>
      </w:r>
      <w:r>
        <w:rPr>
          <w:rFonts w:cs="Times New Roman" w:hAnsi="Times New Roman" w:eastAsia="Times New Roman" w:ascii="Times New Roman"/>
          <w:spacing w:val="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ale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to</w:t>
      </w:r>
      <w:r>
        <w:rPr>
          <w:rFonts w:cs="Times New Roman" w:hAnsi="Times New Roman" w:eastAsia="Times New Roman" w:ascii="Times New Roman"/>
          <w:spacing w:val="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ial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0"/>
          <w:szCs w:val="20"/>
        </w:rPr>
        <w:jc w:val="both"/>
        <w:ind w:left="158" w:right="74"/>
      </w:pP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et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ich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lied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at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cial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aila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li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et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ies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till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ce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er</w:t>
      </w:r>
      <w:r>
        <w:rPr>
          <w:rFonts w:cs="Times New Roman" w:hAnsi="Times New Roman" w:eastAsia="Times New Roman" w:ascii="Times New Roman"/>
          <w:spacing w:val="-1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et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le</w:t>
      </w:r>
      <w:r>
        <w:rPr>
          <w:rFonts w:cs="Times New Roman" w:hAnsi="Times New Roman" w:eastAsia="Times New Roman" w:ascii="Times New Roman"/>
          <w:spacing w:val="-1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ect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3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As</w:t>
      </w:r>
      <w:r>
        <w:rPr>
          <w:rFonts w:cs="Times New Roman" w:hAnsi="Times New Roman" w:eastAsia="Times New Roman" w:ascii="Times New Roman"/>
          <w:spacing w:val="-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li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-1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ic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-1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is</w:t>
      </w:r>
      <w:r>
        <w:rPr>
          <w:rFonts w:cs="Times New Roman" w:hAnsi="Times New Roman" w:eastAsia="Times New Roman" w:ascii="Times New Roman"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eed</w:t>
      </w:r>
      <w:r>
        <w:rPr>
          <w:rFonts w:cs="Times New Roman" w:hAnsi="Times New Roman" w:eastAsia="Times New Roman" w:ascii="Times New Roman"/>
          <w:spacing w:val="-1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tati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-1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licies</w:t>
      </w:r>
      <w:r>
        <w:rPr>
          <w:rFonts w:cs="Times New Roman" w:hAnsi="Times New Roman" w:eastAsia="Times New Roman" w:ascii="Times New Roman"/>
          <w:spacing w:val="-1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lp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in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iz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ci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at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tail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-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to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er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ec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ci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ld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ted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er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to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acce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le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cial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t.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ce,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tati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li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at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ed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’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acce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to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it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tit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ti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to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alte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ati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it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th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ld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cac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iti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is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eed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licies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ill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tici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ati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tic</w:t>
      </w:r>
      <w:r>
        <w:rPr>
          <w:rFonts w:cs="Times New Roman" w:hAnsi="Times New Roman" w:eastAsia="Times New Roman" w:ascii="Times New Roman"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le</w:t>
      </w:r>
      <w:r>
        <w:rPr>
          <w:rFonts w:cs="Times New Roman" w:hAnsi="Times New Roman" w:eastAsia="Times New Roman" w:ascii="Times New Roman"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-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en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een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</w:r>
    </w:p>
    <w:p>
      <w:pPr>
        <w:rPr>
          <w:sz w:val="22"/>
          <w:szCs w:val="22"/>
        </w:rPr>
        <w:jc w:val="left"/>
        <w:spacing w:before="11" w:lineRule="exact" w:line="220"/>
      </w:pPr>
      <w:r>
        <w:rPr>
          <w:sz w:val="22"/>
          <w:szCs w:val="22"/>
        </w:rPr>
      </w:r>
    </w:p>
    <w:p>
      <w:pPr>
        <w:rPr>
          <w:rFonts w:cs="Times New Roman" w:hAnsi="Times New Roman" w:eastAsia="Times New Roman" w:ascii="Times New Roman"/>
          <w:sz w:val="20"/>
          <w:szCs w:val="20"/>
        </w:rPr>
        <w:jc w:val="both"/>
        <w:ind w:left="158" w:right="7586"/>
      </w:pPr>
      <w:r>
        <w:rPr>
          <w:rFonts w:cs="Times New Roman" w:hAnsi="Times New Roman" w:eastAsia="Times New Roman" w:ascii="Times New Roman"/>
          <w:b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b/>
          <w:spacing w:val="3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b/>
          <w:spacing w:val="-3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b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b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b/>
          <w:spacing w:val="3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b/>
          <w:spacing w:val="0"/>
          <w:w w:val="100"/>
          <w:sz w:val="20"/>
          <w:szCs w:val="20"/>
        </w:rPr>
        <w:t>led</w:t>
      </w:r>
      <w:r>
        <w:rPr>
          <w:rFonts w:cs="Times New Roman" w:hAnsi="Times New Roman" w:eastAsia="Times New Roman" w:ascii="Times New Roman"/>
          <w:b/>
          <w:spacing w:val="4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b/>
          <w:spacing w:val="-5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b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b/>
          <w:spacing w:val="1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b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0"/>
          <w:szCs w:val="20"/>
        </w:rPr>
        <w:jc w:val="both"/>
        <w:spacing w:before="1"/>
        <w:ind w:left="158" w:right="76"/>
      </w:pP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to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ic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ch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(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)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er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eir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ati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lied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ic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(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)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at</w:t>
      </w:r>
      <w:r>
        <w:rPr>
          <w:rFonts w:cs="Times New Roman" w:hAnsi="Times New Roman" w:eastAsia="Times New Roman" w:ascii="Times New Roman"/>
          <w:spacing w:val="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ted</w:t>
      </w:r>
      <w:r>
        <w:rPr>
          <w:rFonts w:cs="Times New Roman" w:hAnsi="Times New Roman" w:eastAsia="Times New Roman" w:ascii="Times New Roman"/>
          <w:spacing w:val="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to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</w:r>
    </w:p>
    <w:p>
      <w:pPr>
        <w:rPr>
          <w:sz w:val="22"/>
          <w:szCs w:val="22"/>
        </w:rPr>
        <w:jc w:val="left"/>
        <w:spacing w:before="11" w:lineRule="exact" w:line="220"/>
      </w:pPr>
      <w:r>
        <w:rPr>
          <w:sz w:val="22"/>
          <w:szCs w:val="22"/>
        </w:rPr>
      </w:r>
    </w:p>
    <w:p>
      <w:pPr>
        <w:rPr>
          <w:rFonts w:cs="Times New Roman" w:hAnsi="Times New Roman" w:eastAsia="Times New Roman" w:ascii="Times New Roman"/>
          <w:sz w:val="20"/>
          <w:szCs w:val="20"/>
        </w:rPr>
        <w:jc w:val="both"/>
        <w:ind w:left="158" w:right="8220"/>
      </w:pPr>
      <w:r>
        <w:rPr>
          <w:rFonts w:cs="Times New Roman" w:hAnsi="Times New Roman" w:eastAsia="Times New Roman" w:ascii="Times New Roman"/>
          <w:b/>
          <w:spacing w:val="0"/>
          <w:w w:val="100"/>
          <w:sz w:val="20"/>
          <w:szCs w:val="20"/>
        </w:rPr>
        <w:t>Re</w:t>
      </w:r>
      <w:r>
        <w:rPr>
          <w:rFonts w:cs="Times New Roman" w:hAnsi="Times New Roman" w:eastAsia="Times New Roman" w:ascii="Times New Roman"/>
          <w:b/>
          <w:spacing w:val="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b/>
          <w:spacing w:val="0"/>
          <w:w w:val="100"/>
          <w:sz w:val="20"/>
          <w:szCs w:val="20"/>
        </w:rPr>
        <w:t>erences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0"/>
          <w:szCs w:val="20"/>
        </w:rPr>
        <w:jc w:val="both"/>
        <w:ind w:left="559" w:right="75" w:hanging="401"/>
      </w:pP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e,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O.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(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2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0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1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6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in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ati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: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-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cti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Vit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Va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-1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-1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in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ia.</w:t>
      </w:r>
      <w:r>
        <w:rPr>
          <w:rFonts w:cs="Times New Roman" w:hAnsi="Times New Roman" w:eastAsia="Times New Roman" w:ascii="Times New Roman"/>
          <w:spacing w:val="3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th</w:t>
      </w:r>
      <w:r>
        <w:rPr>
          <w:rFonts w:cs="Times New Roman" w:hAnsi="Times New Roman" w:eastAsia="Times New Roman" w:ascii="Times New Roman"/>
          <w:spacing w:val="-1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</w:t>
      </w:r>
      <w:r>
        <w:rPr>
          <w:rFonts w:cs="Times New Roman" w:hAnsi="Times New Roman" w:eastAsia="Times New Roman" w:ascii="Times New Roman"/>
          <w:spacing w:val="-1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ce</w:t>
      </w:r>
      <w:r>
        <w:rPr>
          <w:rFonts w:cs="Times New Roman" w:hAnsi="Times New Roman" w:eastAsia="Times New Roman" w:ascii="Times New Roman"/>
          <w:spacing w:val="-1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ic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cia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ic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(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AA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er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in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ica: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le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licy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is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ia.</w:t>
      </w:r>
      <w:r>
        <w:rPr>
          <w:rFonts w:cs="Times New Roman" w:hAnsi="Times New Roman" w:eastAsia="Times New Roman" w:ascii="Times New Roman"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te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er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2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3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-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2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6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2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0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1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6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0"/>
          <w:szCs w:val="20"/>
        </w:rPr>
        <w:jc w:val="both"/>
        <w:ind w:left="559" w:right="73" w:hanging="401"/>
      </w:pP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t,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iz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&amp;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i,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D.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(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2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0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1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6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i/>
          <w:spacing w:val="-3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i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le</w:t>
      </w:r>
      <w:r>
        <w:rPr>
          <w:rFonts w:cs="Times New Roman" w:hAnsi="Times New Roman" w:eastAsia="Times New Roman" w:ascii="Times New Roman"/>
          <w:i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te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ific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ti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:</w:t>
      </w:r>
      <w:r>
        <w:rPr>
          <w:rFonts w:cs="Times New Roman" w:hAnsi="Times New Roman" w:eastAsia="Times New Roman" w:ascii="Times New Roman"/>
          <w:i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i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ll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er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ice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i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-2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i/>
          <w:spacing w:val="-3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i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me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in</w:t>
      </w:r>
      <w:r>
        <w:rPr>
          <w:rFonts w:cs="Times New Roman" w:hAnsi="Times New Roman" w:eastAsia="Times New Roman" w:ascii="Times New Roman"/>
          <w:i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(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1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5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2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1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: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ati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</w:t>
      </w:r>
      <w:r>
        <w:rPr>
          <w:rFonts w:cs="Times New Roman" w:hAnsi="Times New Roman" w:eastAsia="Times New Roman" w:ascii="Times New Roman"/>
          <w:spacing w:val="-1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licy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ch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te.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0"/>
          <w:szCs w:val="20"/>
        </w:rPr>
        <w:jc w:val="both"/>
        <w:spacing w:lineRule="exact" w:line="220"/>
        <w:ind w:left="158" w:right="76"/>
      </w:pP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e,</w:t>
      </w:r>
      <w:r>
        <w:rPr>
          <w:rFonts w:cs="Times New Roman" w:hAnsi="Times New Roman" w:eastAsia="Times New Roman" w:ascii="Times New Roman"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&amp;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(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2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0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1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7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-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</w:t>
      </w:r>
      <w:r>
        <w:rPr>
          <w:rFonts w:cs="Times New Roman" w:hAnsi="Times New Roman" w:eastAsia="Times New Roman" w:ascii="Times New Roman"/>
          <w:spacing w:val="-1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er</w:t>
      </w:r>
      <w:r>
        <w:rPr>
          <w:rFonts w:cs="Times New Roman" w:hAnsi="Times New Roman" w:eastAsia="Times New Roman" w:ascii="Times New Roman"/>
          <w:spacing w:val="-1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-1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0"/>
          <w:szCs w:val="20"/>
        </w:rPr>
        <w:jc w:val="left"/>
        <w:ind w:left="559"/>
      </w:pP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ia.</w:t>
      </w:r>
      <w:r>
        <w:rPr>
          <w:rFonts w:cs="Times New Roman" w:hAnsi="Times New Roman" w:eastAsia="Times New Roman" w:ascii="Times New Roman"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J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i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i/>
          <w:spacing w:val="-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-2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i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ie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4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9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: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6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9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-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7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7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0"/>
          <w:szCs w:val="20"/>
        </w:rPr>
        <w:jc w:val="both"/>
        <w:ind w:left="158" w:right="77"/>
      </w:pP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-1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(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2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0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1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7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-1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Ve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eta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le</w:t>
      </w:r>
      <w:r>
        <w:rPr>
          <w:rFonts w:cs="Times New Roman" w:hAnsi="Times New Roman" w:eastAsia="Times New Roman" w:ascii="Times New Roman"/>
          <w:spacing w:val="-1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:</w:t>
      </w:r>
      <w:r>
        <w:rPr>
          <w:rFonts w:cs="Times New Roman" w:hAnsi="Times New Roman" w:eastAsia="Times New Roman" w:ascii="Times New Roman"/>
          <w:spacing w:val="-1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-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Fac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-1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-1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-1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J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i/>
          <w:spacing w:val="-1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i/>
          <w:spacing w:val="-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-2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ces</w:t>
      </w:r>
      <w:r>
        <w:rPr>
          <w:rFonts w:cs="Times New Roman" w:hAnsi="Times New Roman" w:eastAsia="Times New Roman" w:ascii="Times New Roman"/>
          <w:i/>
          <w:spacing w:val="-1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in</w:t>
      </w:r>
      <w:r>
        <w:rPr>
          <w:rFonts w:cs="Times New Roman" w:hAnsi="Times New Roman" w:eastAsia="Times New Roman" w:ascii="Times New Roman"/>
          <w:i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i/>
          <w:spacing w:val="-1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1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2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(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6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: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0"/>
          <w:szCs w:val="20"/>
        </w:rPr>
        <w:jc w:val="left"/>
        <w:ind w:left="559"/>
      </w:pP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1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-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8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0"/>
          <w:szCs w:val="20"/>
        </w:rPr>
        <w:jc w:val="both"/>
        <w:ind w:left="158" w:right="78"/>
      </w:pP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Ha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&amp;</w:t>
      </w:r>
      <w:r>
        <w:rPr>
          <w:rFonts w:cs="Times New Roman" w:hAnsi="Times New Roman" w:eastAsia="Times New Roman" w:ascii="Times New Roman"/>
          <w:spacing w:val="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Geta</w:t>
      </w:r>
      <w:r>
        <w:rPr>
          <w:rFonts w:cs="Times New Roman" w:hAnsi="Times New Roman" w:eastAsia="Times New Roman" w:ascii="Times New Roman"/>
          <w:spacing w:val="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(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2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0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1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6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’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ic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cializati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in</w:t>
      </w:r>
      <w:r>
        <w:rPr>
          <w:rFonts w:cs="Times New Roman" w:hAnsi="Times New Roman" w:eastAsia="Times New Roman" w:ascii="Times New Roman"/>
          <w:spacing w:val="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ia: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at</w:t>
      </w:r>
      <w:r>
        <w:rPr>
          <w:rFonts w:cs="Times New Roman" w:hAnsi="Times New Roman" w:eastAsia="Times New Roman" w:ascii="Times New Roman"/>
          <w:spacing w:val="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0"/>
          <w:szCs w:val="20"/>
        </w:rPr>
        <w:jc w:val="left"/>
        <w:ind w:left="559"/>
      </w:pP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?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J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i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i/>
          <w:spacing w:val="-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Devel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me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i/>
          <w:spacing w:val="-1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-2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ic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lt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i/>
          <w:spacing w:val="-1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mic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8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(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4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: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6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5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-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7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6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0"/>
          <w:szCs w:val="20"/>
        </w:rPr>
        <w:jc w:val="both"/>
        <w:spacing w:lineRule="exact" w:line="220"/>
        <w:ind w:left="559" w:right="74" w:hanging="401"/>
      </w:pP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Ha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J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J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&amp;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e,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(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2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0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1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5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i/>
          <w:spacing w:val="-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ith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i/>
          <w:spacing w:val="-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in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ic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lt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e:</w:t>
      </w:r>
      <w:r>
        <w:rPr>
          <w:rFonts w:cs="Times New Roman" w:hAnsi="Times New Roman" w:eastAsia="Times New Roman" w:ascii="Times New Roman"/>
          <w:i/>
          <w:spacing w:val="-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cti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to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i/>
          <w:spacing w:val="-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in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ic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lt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e.</w:t>
      </w:r>
      <w:r>
        <w:rPr>
          <w:rFonts w:cs="Times New Roman" w:hAnsi="Times New Roman" w:eastAsia="Times New Roman" w:ascii="Times New Roman"/>
          <w:i/>
          <w:spacing w:val="-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lied</w:t>
      </w:r>
      <w:r>
        <w:rPr>
          <w:rFonts w:cs="Times New Roman" w:hAnsi="Times New Roman" w:eastAsia="Times New Roman" w:ascii="Times New Roman"/>
          <w:i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Deci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i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ly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(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3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iti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ited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Ki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: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-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ite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0"/>
          <w:szCs w:val="20"/>
        </w:rPr>
        <w:jc w:val="both"/>
        <w:spacing w:lineRule="exact" w:line="220"/>
        <w:ind w:left="158" w:right="2334"/>
      </w:pP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Kai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H.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F.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(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1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9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7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4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x</w:t>
      </w:r>
      <w:r>
        <w:rPr>
          <w:rFonts w:cs="Times New Roman" w:hAnsi="Times New Roman" w:eastAsia="Times New Roman" w:ascii="Times New Roman"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Fact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ial</w:t>
      </w:r>
      <w:r>
        <w:rPr>
          <w:rFonts w:cs="Times New Roman" w:hAnsi="Times New Roman" w:eastAsia="Times New Roman" w:ascii="Times New Roman"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lici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i/>
          <w:spacing w:val="3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met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ik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-1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3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9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(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1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: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3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1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-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3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6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0"/>
          <w:szCs w:val="20"/>
        </w:rPr>
        <w:jc w:val="both"/>
        <w:ind w:left="158" w:right="78"/>
      </w:pP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Ke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Nati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eau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Stati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ic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(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2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0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1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5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)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1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ilifi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2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ty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1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i/>
          <w:spacing w:val="-3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ti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tic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1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ct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Nai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i,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Ke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a: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0"/>
          <w:szCs w:val="20"/>
        </w:rPr>
        <w:jc w:val="left"/>
        <w:ind w:left="559"/>
      </w:pP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0"/>
          <w:szCs w:val="20"/>
        </w:rPr>
        <w:jc w:val="both"/>
        <w:ind w:left="158" w:right="81"/>
        <w:sectPr>
          <w:pgMar w:header="871" w:footer="797" w:top="1360" w:bottom="280" w:left="1260" w:right="1300"/>
          <w:pgSz w:w="11900" w:h="16840"/>
        </w:sectPr>
      </w:pP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Ki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N.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a,</w:t>
      </w:r>
      <w:r>
        <w:rPr>
          <w:rFonts w:cs="Times New Roman" w:hAnsi="Times New Roman" w:eastAsia="Times New Roman" w:ascii="Times New Roman"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&amp;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i.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(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2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0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1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6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-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er</w:t>
      </w:r>
      <w:r>
        <w:rPr>
          <w:rFonts w:cs="Times New Roman" w:hAnsi="Times New Roman" w:eastAsia="Times New Roman" w:ascii="Times New Roman"/>
          <w:spacing w:val="-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ica: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le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</w:r>
    </w:p>
    <w:p>
      <w:pPr>
        <w:rPr>
          <w:sz w:val="15"/>
          <w:szCs w:val="15"/>
        </w:rPr>
        <w:jc w:val="left"/>
        <w:spacing w:lineRule="exact" w:line="140"/>
      </w:pPr>
      <w:r>
        <w:rPr>
          <w:sz w:val="15"/>
          <w:szCs w:val="15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0"/>
          <w:szCs w:val="20"/>
        </w:rPr>
        <w:jc w:val="both"/>
        <w:spacing w:before="36" w:lineRule="auto" w:line="236"/>
        <w:ind w:left="559" w:right="112"/>
      </w:pP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licy</w:t>
      </w:r>
      <w:r>
        <w:rPr>
          <w:rFonts w:cs="Times New Roman" w:hAnsi="Times New Roman" w:eastAsia="Times New Roman" w:ascii="Times New Roman"/>
          <w:spacing w:val="-1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ce,</w:t>
      </w:r>
      <w:r>
        <w:rPr>
          <w:rFonts w:cs="Times New Roman" w:hAnsi="Times New Roman" w:eastAsia="Times New Roman" w:ascii="Times New Roman"/>
          <w:spacing w:val="-1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Det</w:t>
      </w:r>
      <w:r>
        <w:rPr>
          <w:rFonts w:cs="Times New Roman" w:hAnsi="Times New Roman" w:eastAsia="Times New Roman" w:ascii="Times New Roman"/>
          <w:i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i/>
          <w:spacing w:val="2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mi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ts</w:t>
      </w:r>
      <w:r>
        <w:rPr>
          <w:rFonts w:cs="Times New Roman" w:hAnsi="Times New Roman" w:eastAsia="Times New Roman" w:ascii="Times New Roman"/>
          <w:i/>
          <w:spacing w:val="-1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i/>
          <w:spacing w:val="-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ll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er</w:t>
      </w:r>
      <w:r>
        <w:rPr>
          <w:rFonts w:cs="Times New Roman" w:hAnsi="Times New Roman" w:eastAsia="Times New Roman" w:ascii="Times New Roman"/>
          <w:i/>
          <w:spacing w:val="-1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me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’</w:t>
      </w:r>
      <w:r>
        <w:rPr>
          <w:rFonts w:cs="Times New Roman" w:hAnsi="Times New Roman" w:eastAsia="Times New Roman" w:ascii="Times New Roman"/>
          <w:i/>
          <w:spacing w:val="-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ce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ti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i/>
          <w:spacing w:val="-1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i/>
          <w:spacing w:val="-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i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ie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;</w:t>
      </w:r>
      <w:r>
        <w:rPr>
          <w:rFonts w:cs="Times New Roman" w:hAnsi="Times New Roman" w:eastAsia="Times New Roman" w:ascii="Times New Roman"/>
          <w:i/>
          <w:spacing w:val="-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i/>
          <w:spacing w:val="-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i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th</w:t>
      </w:r>
      <w:r>
        <w:rPr>
          <w:rFonts w:cs="Times New Roman" w:hAnsi="Times New Roman" w:eastAsia="Times New Roman" w:ascii="Times New Roman"/>
          <w:i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ict,</w:t>
      </w:r>
      <w:r>
        <w:rPr>
          <w:rFonts w:cs="Times New Roman" w:hAnsi="Times New Roman" w:eastAsia="Times New Roman" w:ascii="Times New Roman"/>
          <w:i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cee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5</w:t>
      </w:r>
      <w:r>
        <w:rPr>
          <w:rFonts w:cs="Times New Roman" w:hAnsi="Times New Roman" w:eastAsia="Times New Roman" w:ascii="Times New Roman"/>
          <w:spacing w:val="0"/>
          <w:w w:val="100"/>
          <w:position w:val="7"/>
          <w:sz w:val="13"/>
          <w:szCs w:val="13"/>
        </w:rPr>
        <w:t>th</w:t>
      </w:r>
      <w:r>
        <w:rPr>
          <w:rFonts w:cs="Times New Roman" w:hAnsi="Times New Roman" w:eastAsia="Times New Roman" w:ascii="Times New Roman"/>
          <w:spacing w:val="19"/>
          <w:w w:val="100"/>
          <w:position w:val="7"/>
          <w:sz w:val="13"/>
          <w:szCs w:val="13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position w:val="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position w:val="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3"/>
          <w:w w:val="100"/>
          <w:position w:val="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position w:val="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position w:val="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0"/>
          <w:szCs w:val="20"/>
        </w:rPr>
        <w:t>ati</w:t>
      </w:r>
      <w:r>
        <w:rPr>
          <w:rFonts w:cs="Times New Roman" w:hAnsi="Times New Roman" w:eastAsia="Times New Roman" w:ascii="Times New Roman"/>
          <w:spacing w:val="1"/>
          <w:w w:val="100"/>
          <w:position w:val="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position w:val="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0"/>
          <w:szCs w:val="20"/>
        </w:rPr>
        <w:t>al</w:t>
      </w:r>
      <w:r>
        <w:rPr>
          <w:rFonts w:cs="Times New Roman" w:hAnsi="Times New Roman" w:eastAsia="Times New Roman" w:ascii="Times New Roman"/>
          <w:spacing w:val="3"/>
          <w:w w:val="100"/>
          <w:position w:val="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position w:val="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position w:val="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position w:val="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position w:val="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position w:val="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position w:val="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0"/>
          <w:szCs w:val="20"/>
        </w:rPr>
        <w:t>ce</w:t>
      </w:r>
      <w:r>
        <w:rPr>
          <w:rFonts w:cs="Times New Roman" w:hAnsi="Times New Roman" w:eastAsia="Times New Roman" w:ascii="Times New Roman"/>
          <w:spacing w:val="2"/>
          <w:w w:val="100"/>
          <w:position w:val="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position w:val="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position w:val="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position w:val="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position w:val="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position w:val="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position w:val="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0"/>
          <w:szCs w:val="20"/>
        </w:rPr>
        <w:t>ican</w:t>
      </w:r>
      <w:r>
        <w:rPr>
          <w:rFonts w:cs="Times New Roman" w:hAnsi="Times New Roman" w:eastAsia="Times New Roman" w:ascii="Times New Roman"/>
          <w:spacing w:val="2"/>
          <w:w w:val="100"/>
          <w:position w:val="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position w:val="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position w:val="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position w:val="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0"/>
          <w:szCs w:val="20"/>
        </w:rPr>
        <w:t>ciati</w:t>
      </w:r>
      <w:r>
        <w:rPr>
          <w:rFonts w:cs="Times New Roman" w:hAnsi="Times New Roman" w:eastAsia="Times New Roman" w:ascii="Times New Roman"/>
          <w:spacing w:val="4"/>
          <w:w w:val="100"/>
          <w:position w:val="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position w:val="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position w:val="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position w:val="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position w:val="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3"/>
          <w:w w:val="100"/>
          <w:position w:val="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-1"/>
          <w:w w:val="100"/>
          <w:position w:val="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2"/>
          <w:w w:val="100"/>
          <w:position w:val="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position w:val="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position w:val="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0"/>
          <w:szCs w:val="20"/>
        </w:rPr>
        <w:t>al</w:t>
      </w:r>
      <w:r>
        <w:rPr>
          <w:rFonts w:cs="Times New Roman" w:hAnsi="Times New Roman" w:eastAsia="Times New Roman" w:ascii="Times New Roman"/>
          <w:spacing w:val="-10"/>
          <w:w w:val="100"/>
          <w:position w:val="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position w:val="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position w:val="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position w:val="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position w:val="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position w:val="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2"/>
          <w:w w:val="100"/>
          <w:position w:val="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position w:val="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0"/>
          <w:szCs w:val="20"/>
        </w:rPr>
        <w:t>ts</w:t>
      </w:r>
      <w:r>
        <w:rPr>
          <w:rFonts w:cs="Times New Roman" w:hAnsi="Times New Roman" w:eastAsia="Times New Roman" w:ascii="Times New Roman"/>
          <w:spacing w:val="-9"/>
          <w:w w:val="100"/>
          <w:position w:val="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position w:val="0"/>
          <w:sz w:val="20"/>
          <w:szCs w:val="20"/>
        </w:rPr>
        <w:t>(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0"/>
          <w:szCs w:val="20"/>
        </w:rPr>
        <w:t>AA</w:t>
      </w:r>
      <w:r>
        <w:rPr>
          <w:rFonts w:cs="Times New Roman" w:hAnsi="Times New Roman" w:eastAsia="Times New Roman" w:ascii="Times New Roman"/>
          <w:spacing w:val="-2"/>
          <w:w w:val="100"/>
          <w:position w:val="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position w:val="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position w:val="0"/>
          <w:sz w:val="20"/>
          <w:szCs w:val="20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-4"/>
          <w:w w:val="100"/>
          <w:position w:val="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position w:val="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position w:val="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position w:val="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0"/>
          <w:szCs w:val="20"/>
        </w:rPr>
        <w:t>is</w:t>
      </w:r>
      <w:r>
        <w:rPr>
          <w:rFonts w:cs="Times New Roman" w:hAnsi="Times New Roman" w:eastAsia="Times New Roman" w:ascii="Times New Roman"/>
          <w:spacing w:val="-3"/>
          <w:w w:val="100"/>
          <w:position w:val="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position w:val="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position w:val="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position w:val="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0"/>
          <w:szCs w:val="20"/>
        </w:rPr>
        <w:t>a,</w:t>
      </w:r>
      <w:r>
        <w:rPr>
          <w:rFonts w:cs="Times New Roman" w:hAnsi="Times New Roman" w:eastAsia="Times New Roman" w:ascii="Times New Roman"/>
          <w:spacing w:val="-5"/>
          <w:w w:val="100"/>
          <w:position w:val="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position w:val="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position w:val="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position w:val="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position w:val="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0"/>
          <w:szCs w:val="20"/>
        </w:rPr>
        <w:t>ia.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0"/>
          <w:szCs w:val="20"/>
        </w:rPr>
        <w:jc w:val="both"/>
        <w:spacing w:before="1"/>
        <w:ind w:left="559" w:right="116" w:hanging="401"/>
      </w:pP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i,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Z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(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2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0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1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4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-1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ce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ti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i/>
          <w:spacing w:val="-1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i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i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i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i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eme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i/>
          <w:spacing w:val="-1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in</w:t>
      </w:r>
      <w:r>
        <w:rPr>
          <w:rFonts w:cs="Times New Roman" w:hAnsi="Times New Roman" w:eastAsia="Times New Roman" w:ascii="Times New Roman"/>
          <w:i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it</w:t>
      </w:r>
      <w:r>
        <w:rPr>
          <w:rFonts w:cs="Times New Roman" w:hAnsi="Times New Roman" w:eastAsia="Times New Roman" w:ascii="Times New Roman"/>
          <w:i/>
          <w:spacing w:val="-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i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et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le</w:t>
      </w:r>
      <w:r>
        <w:rPr>
          <w:rFonts w:cs="Times New Roman" w:hAnsi="Times New Roman" w:eastAsia="Times New Roman" w:ascii="Times New Roman"/>
          <w:i/>
          <w:spacing w:val="-1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keti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i/>
          <w:spacing w:val="-1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in</w:t>
      </w:r>
      <w:r>
        <w:rPr>
          <w:rFonts w:cs="Times New Roman" w:hAnsi="Times New Roman" w:eastAsia="Times New Roman" w:ascii="Times New Roman"/>
          <w:i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Te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ee:</w:t>
      </w:r>
      <w:r>
        <w:rPr>
          <w:rFonts w:cs="Times New Roman" w:hAnsi="Times New Roman" w:eastAsia="Times New Roman" w:ascii="Times New Roman"/>
          <w:i/>
          <w:spacing w:val="-1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i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i/>
          <w:spacing w:val="-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ct</w:t>
      </w:r>
      <w:r>
        <w:rPr>
          <w:rFonts w:cs="Times New Roman" w:hAnsi="Times New Roman" w:eastAsia="Times New Roman" w:ascii="Times New Roman"/>
          <w:i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Li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ility</w:t>
      </w:r>
      <w:r>
        <w:rPr>
          <w:rFonts w:cs="Times New Roman" w:hAnsi="Times New Roman" w:eastAsia="Times New Roman" w:ascii="Times New Roman"/>
          <w:i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(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’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-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ee.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x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ille.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0"/>
          <w:szCs w:val="20"/>
        </w:rPr>
        <w:jc w:val="left"/>
        <w:ind w:left="158"/>
      </w:pP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2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3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e,</w:t>
      </w:r>
      <w:r>
        <w:rPr>
          <w:rFonts w:cs="Times New Roman" w:hAnsi="Times New Roman" w:eastAsia="Times New Roman" w:ascii="Times New Roman"/>
          <w:spacing w:val="2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ck</w:t>
      </w:r>
      <w:r>
        <w:rPr>
          <w:rFonts w:cs="Times New Roman" w:hAnsi="Times New Roman" w:eastAsia="Times New Roman" w:ascii="Times New Roman"/>
          <w:spacing w:val="2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3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2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(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2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0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1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7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2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city</w:t>
      </w:r>
      <w:r>
        <w:rPr>
          <w:rFonts w:cs="Times New Roman" w:hAnsi="Times New Roman" w:eastAsia="Times New Roman" w:ascii="Times New Roman"/>
          <w:i/>
          <w:spacing w:val="2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il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i/>
          <w:spacing w:val="2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te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i/>
          <w:spacing w:val="2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i/>
          <w:spacing w:val="3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ic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lt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i/>
          <w:spacing w:val="2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ect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0"/>
          <w:szCs w:val="20"/>
        </w:rPr>
        <w:jc w:val="both"/>
        <w:ind w:left="559" w:right="5362"/>
      </w:pP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Nai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i,</w:t>
      </w:r>
      <w:r>
        <w:rPr>
          <w:rFonts w:cs="Times New Roman" w:hAnsi="Times New Roman" w:eastAsia="Times New Roman" w:ascii="Times New Roman"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Ke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a:</w:t>
      </w:r>
      <w:r>
        <w:rPr>
          <w:rFonts w:cs="Times New Roman" w:hAnsi="Times New Roman" w:eastAsia="Times New Roman" w:ascii="Times New Roman"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0"/>
          <w:szCs w:val="20"/>
        </w:rPr>
        <w:jc w:val="both"/>
        <w:spacing w:lineRule="exact" w:line="220"/>
        <w:ind w:left="559" w:right="112" w:hanging="401"/>
      </w:pP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e,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ittc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J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a,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O.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&amp;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an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Z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(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2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0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1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5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er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eci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ic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1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-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-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ll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ec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ica.</w:t>
      </w:r>
      <w:r>
        <w:rPr>
          <w:rFonts w:cs="Times New Roman" w:hAnsi="Times New Roman" w:eastAsia="Times New Roman" w:ascii="Times New Roman"/>
          <w:spacing w:val="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2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i/>
          <w:spacing w:val="1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tecti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i/>
          <w:spacing w:val="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J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l,</w:t>
      </w:r>
      <w:r>
        <w:rPr>
          <w:rFonts w:cs="Times New Roman" w:hAnsi="Times New Roman" w:eastAsia="Times New Roman" w:ascii="Times New Roman"/>
          <w:i/>
          <w:spacing w:val="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7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6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: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0"/>
          <w:szCs w:val="20"/>
        </w:rPr>
        <w:jc w:val="both"/>
        <w:spacing w:lineRule="exact" w:line="220"/>
        <w:ind w:left="559" w:right="8273"/>
      </w:pP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8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3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-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9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1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0"/>
          <w:szCs w:val="20"/>
        </w:rPr>
        <w:jc w:val="both"/>
        <w:spacing w:before="3" w:lineRule="exact" w:line="220"/>
        <w:ind w:left="559" w:right="115" w:hanging="401"/>
      </w:pP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ii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i,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(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2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0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1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5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ected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ll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i/>
          <w:spacing w:val="-3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er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tic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lt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mme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ci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li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z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ti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: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Ge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er</w:t>
      </w:r>
      <w:r>
        <w:rPr>
          <w:rFonts w:cs="Times New Roman" w:hAnsi="Times New Roman" w:eastAsia="Times New Roman" w:ascii="Times New Roman"/>
          <w:i/>
          <w:spacing w:val="1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les</w:t>
      </w:r>
      <w:r>
        <w:rPr>
          <w:rFonts w:cs="Times New Roman" w:hAnsi="Times New Roman" w:eastAsia="Times New Roman" w:ascii="Times New Roman"/>
          <w:i/>
          <w:spacing w:val="1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i/>
          <w:spacing w:val="1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lic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ti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i/>
          <w:spacing w:val="1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i/>
          <w:spacing w:val="1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ld</w:t>
      </w:r>
      <w:r>
        <w:rPr>
          <w:rFonts w:cs="Times New Roman" w:hAnsi="Times New Roman" w:eastAsia="Times New Roman" w:ascii="Times New Roman"/>
          <w:i/>
          <w:spacing w:val="1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-3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ell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-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ei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i/>
          <w:spacing w:val="1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in</w:t>
      </w:r>
      <w:r>
        <w:rPr>
          <w:rFonts w:cs="Times New Roman" w:hAnsi="Times New Roman" w:eastAsia="Times New Roman" w:ascii="Times New Roman"/>
          <w:i/>
          <w:spacing w:val="1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i/>
          <w:spacing w:val="1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cee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2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2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9</w:t>
      </w:r>
      <w:r>
        <w:rPr>
          <w:rFonts w:cs="Times New Roman" w:hAnsi="Times New Roman" w:eastAsia="Times New Roman" w:ascii="Times New Roman"/>
          <w:spacing w:val="0"/>
          <w:w w:val="100"/>
          <w:position w:val="7"/>
          <w:sz w:val="13"/>
          <w:szCs w:val="13"/>
        </w:rPr>
        <w:t>th</w:t>
      </w:r>
      <w:r>
        <w:rPr>
          <w:rFonts w:cs="Times New Roman" w:hAnsi="Times New Roman" w:eastAsia="Times New Roman" w:ascii="Times New Roman"/>
          <w:spacing w:val="0"/>
          <w:w w:val="100"/>
          <w:position w:val="7"/>
          <w:sz w:val="13"/>
          <w:szCs w:val="13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7"/>
          <w:sz w:val="13"/>
          <w:szCs w:val="13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position w:val="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position w:val="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0"/>
          <w:szCs w:val="20"/>
        </w:rPr>
        <w:t>te</w:t>
      </w:r>
      <w:r>
        <w:rPr>
          <w:rFonts w:cs="Times New Roman" w:hAnsi="Times New Roman" w:eastAsia="Times New Roman" w:ascii="Times New Roman"/>
          <w:spacing w:val="1"/>
          <w:w w:val="100"/>
          <w:position w:val="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position w:val="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0"/>
          <w:szCs w:val="20"/>
        </w:rPr>
        <w:t>ati</w:t>
      </w:r>
      <w:r>
        <w:rPr>
          <w:rFonts w:cs="Times New Roman" w:hAnsi="Times New Roman" w:eastAsia="Times New Roman" w:ascii="Times New Roman"/>
          <w:spacing w:val="1"/>
          <w:w w:val="100"/>
          <w:position w:val="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position w:val="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3"/>
          <w:w w:val="100"/>
          <w:position w:val="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position w:val="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position w:val="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position w:val="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position w:val="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position w:val="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position w:val="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0"/>
          <w:szCs w:val="20"/>
        </w:rPr>
        <w:t>ce</w:t>
      </w:r>
      <w:r>
        <w:rPr>
          <w:rFonts w:cs="Times New Roman" w:hAnsi="Times New Roman" w:eastAsia="Times New Roman" w:ascii="Times New Roman"/>
          <w:spacing w:val="-8"/>
          <w:w w:val="100"/>
          <w:position w:val="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position w:val="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-1"/>
          <w:w w:val="100"/>
          <w:position w:val="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position w:val="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position w:val="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3"/>
          <w:w w:val="100"/>
          <w:position w:val="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-1"/>
          <w:w w:val="100"/>
          <w:position w:val="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2"/>
          <w:w w:val="100"/>
          <w:position w:val="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position w:val="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position w:val="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0"/>
          <w:szCs w:val="20"/>
        </w:rPr>
        <w:t>al</w:t>
      </w:r>
      <w:r>
        <w:rPr>
          <w:rFonts w:cs="Times New Roman" w:hAnsi="Times New Roman" w:eastAsia="Times New Roman" w:ascii="Times New Roman"/>
          <w:spacing w:val="-10"/>
          <w:w w:val="100"/>
          <w:position w:val="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position w:val="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position w:val="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position w:val="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position w:val="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position w:val="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position w:val="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position w:val="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-9"/>
          <w:w w:val="100"/>
          <w:position w:val="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position w:val="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0"/>
          <w:szCs w:val="20"/>
        </w:rPr>
        <w:t>il</w:t>
      </w:r>
      <w:r>
        <w:rPr>
          <w:rFonts w:cs="Times New Roman" w:hAnsi="Times New Roman" w:eastAsia="Times New Roman" w:ascii="Times New Roman"/>
          <w:spacing w:val="3"/>
          <w:w w:val="100"/>
          <w:position w:val="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position w:val="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-4"/>
          <w:w w:val="100"/>
          <w:position w:val="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position w:val="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0"/>
          <w:szCs w:val="20"/>
        </w:rPr>
        <w:t>ta</w:t>
      </w:r>
      <w:r>
        <w:rPr>
          <w:rFonts w:cs="Times New Roman" w:hAnsi="Times New Roman" w:eastAsia="Times New Roman" w:ascii="Times New Roman"/>
          <w:spacing w:val="2"/>
          <w:w w:val="100"/>
          <w:position w:val="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-4"/>
          <w:w w:val="100"/>
          <w:position w:val="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0"/>
          <w:szCs w:val="20"/>
        </w:rPr>
        <w:jc w:val="left"/>
        <w:spacing w:lineRule="exact" w:line="220"/>
        <w:ind w:left="158"/>
      </w:pP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Nia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e,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F.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N.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&amp;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K.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(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2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0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1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2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Ge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er</w:t>
      </w:r>
      <w:r>
        <w:rPr>
          <w:rFonts w:cs="Times New Roman" w:hAnsi="Times New Roman" w:eastAsia="Times New Roman" w:ascii="Times New Roman"/>
          <w:i/>
          <w:spacing w:val="-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i/>
          <w:spacing w:val="-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x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ime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i/>
          <w:spacing w:val="-1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Me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eme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i/>
          <w:spacing w:val="-1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i/>
          <w:spacing w:val="-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3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ce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i/>
          <w:spacing w:val="-1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i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tt</w:t>
      </w:r>
      <w:r>
        <w:rPr>
          <w:rFonts w:cs="Times New Roman" w:hAnsi="Times New Roman" w:eastAsia="Times New Roman" w:ascii="Times New Roman"/>
          <w:i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i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0"/>
          <w:szCs w:val="20"/>
        </w:rPr>
        <w:jc w:val="left"/>
        <w:ind w:left="559" w:right="116"/>
      </w:pP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i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ket</w:t>
      </w:r>
      <w:r>
        <w:rPr>
          <w:rFonts w:cs="Times New Roman" w:hAnsi="Times New Roman" w:eastAsia="Times New Roman" w:ascii="Times New Roman"/>
          <w:i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ice</w:t>
      </w:r>
      <w:r>
        <w:rPr>
          <w:rFonts w:cs="Times New Roman" w:hAnsi="Times New Roman" w:eastAsia="Times New Roman" w:ascii="Times New Roman"/>
          <w:i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i/>
          <w:spacing w:val="-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its</w:t>
      </w:r>
      <w:r>
        <w:rPr>
          <w:rFonts w:cs="Times New Roman" w:hAnsi="Times New Roman" w:eastAsia="Times New Roman" w:ascii="Times New Roman"/>
          <w:i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ffects</w:t>
      </w:r>
      <w:r>
        <w:rPr>
          <w:rFonts w:cs="Times New Roman" w:hAnsi="Times New Roman" w:eastAsia="Times New Roman" w:ascii="Times New Roman"/>
          <w:i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i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mic</w:t>
      </w:r>
      <w:r>
        <w:rPr>
          <w:rFonts w:cs="Times New Roman" w:hAnsi="Times New Roman" w:eastAsia="Times New Roman" w:ascii="Times New Roman"/>
          <w:i/>
          <w:spacing w:val="-1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ce.</w:t>
      </w:r>
      <w:r>
        <w:rPr>
          <w:rFonts w:cs="Times New Roman" w:hAnsi="Times New Roman" w:eastAsia="Times New Roman" w:ascii="Times New Roman"/>
          <w:i/>
          <w:spacing w:val="-1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ce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</w:t>
      </w:r>
      <w:r>
        <w:rPr>
          <w:rFonts w:cs="Times New Roman" w:hAnsi="Times New Roman" w:eastAsia="Times New Roman" w:ascii="Times New Roman"/>
          <w:spacing w:val="-1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ciati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</w:t>
      </w:r>
      <w:r>
        <w:rPr>
          <w:rFonts w:cs="Times New Roman" w:hAnsi="Times New Roman" w:eastAsia="Times New Roman" w:ascii="Times New Roman"/>
          <w:spacing w:val="-1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ts</w:t>
      </w:r>
      <w:r>
        <w:rPr>
          <w:rFonts w:cs="Times New Roman" w:hAnsi="Times New Roman" w:eastAsia="Times New Roman" w:ascii="Times New Roman"/>
          <w:spacing w:val="-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(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)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ial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ce.</w:t>
      </w:r>
      <w:r>
        <w:rPr>
          <w:rFonts w:cs="Times New Roman" w:hAnsi="Times New Roman" w:eastAsia="Times New Roman" w:ascii="Times New Roman"/>
          <w:spacing w:val="-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z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aç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azil.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0"/>
          <w:szCs w:val="20"/>
        </w:rPr>
        <w:jc w:val="both"/>
        <w:ind w:left="559" w:right="114" w:hanging="401"/>
      </w:pP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e,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izi,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a,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e,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el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a,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N.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&amp;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a,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(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2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0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1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6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ect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acti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tici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ati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er</w:t>
      </w:r>
      <w:r>
        <w:rPr>
          <w:rFonts w:cs="Times New Roman" w:hAnsi="Times New Roman" w:eastAsia="Times New Roman" w:ascii="Times New Roman"/>
          <w:spacing w:val="-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in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</w:t>
      </w:r>
      <w:r>
        <w:rPr>
          <w:rFonts w:cs="Times New Roman" w:hAnsi="Times New Roman" w:eastAsia="Times New Roman" w:ascii="Times New Roman"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-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i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mics</w:t>
      </w:r>
      <w:r>
        <w:rPr>
          <w:rFonts w:cs="Times New Roman" w:hAnsi="Times New Roman" w:eastAsia="Times New Roman" w:ascii="Times New Roman"/>
          <w:i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&amp;</w:t>
      </w:r>
      <w:r>
        <w:rPr>
          <w:rFonts w:cs="Times New Roman" w:hAnsi="Times New Roman" w:eastAsia="Times New Roman" w:ascii="Times New Roman"/>
          <w:i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ce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4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(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1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: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1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-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2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0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0"/>
          <w:szCs w:val="20"/>
        </w:rPr>
        <w:jc w:val="left"/>
        <w:spacing w:lineRule="exact" w:line="220"/>
        <w:ind w:left="158"/>
      </w:pP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Ol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1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S.</w:t>
      </w:r>
      <w:r>
        <w:rPr>
          <w:rFonts w:cs="Times New Roman" w:hAnsi="Times New Roman" w:eastAsia="Times New Roman" w:ascii="Times New Roman"/>
          <w:spacing w:val="2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2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1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H.</w:t>
      </w:r>
      <w:r>
        <w:rPr>
          <w:rFonts w:cs="Times New Roman" w:hAnsi="Times New Roman" w:eastAsia="Times New Roman" w:ascii="Times New Roman"/>
          <w:spacing w:val="2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H.</w:t>
      </w:r>
      <w:r>
        <w:rPr>
          <w:rFonts w:cs="Times New Roman" w:hAnsi="Times New Roman" w:eastAsia="Times New Roman" w:ascii="Times New Roman"/>
          <w:spacing w:val="2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&amp;</w:t>
      </w:r>
      <w:r>
        <w:rPr>
          <w:rFonts w:cs="Times New Roman" w:hAnsi="Times New Roman" w:eastAsia="Times New Roman" w:ascii="Times New Roman"/>
          <w:spacing w:val="2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t,</w:t>
      </w:r>
      <w:r>
        <w:rPr>
          <w:rFonts w:cs="Times New Roman" w:hAnsi="Times New Roman" w:eastAsia="Times New Roman" w:ascii="Times New Roman"/>
          <w:spacing w:val="1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K.</w:t>
      </w:r>
      <w:r>
        <w:rPr>
          <w:rFonts w:cs="Times New Roman" w:hAnsi="Times New Roman" w:eastAsia="Times New Roman" w:ascii="Times New Roman"/>
          <w:spacing w:val="2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G.</w:t>
      </w:r>
      <w:r>
        <w:rPr>
          <w:rFonts w:cs="Times New Roman" w:hAnsi="Times New Roman" w:eastAsia="Times New Roman" w:ascii="Times New Roman"/>
          <w:spacing w:val="2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(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2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0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1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7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1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te</w:t>
      </w:r>
      <w:r>
        <w:rPr>
          <w:rFonts w:cs="Times New Roman" w:hAnsi="Times New Roman" w:eastAsia="Times New Roman" w:ascii="Times New Roman"/>
          <w:spacing w:val="1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ce</w:t>
      </w:r>
      <w:r>
        <w:rPr>
          <w:rFonts w:cs="Times New Roman" w:hAnsi="Times New Roman" w:eastAsia="Times New Roman" w:ascii="Times New Roman"/>
          <w:spacing w:val="1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tati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ian</w:t>
      </w:r>
      <w:r>
        <w:rPr>
          <w:rFonts w:cs="Times New Roman" w:hAnsi="Times New Roman" w:eastAsia="Times New Roman" w:ascii="Times New Roman"/>
          <w:spacing w:val="1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Sea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0"/>
          <w:szCs w:val="20"/>
        </w:rPr>
        <w:jc w:val="both"/>
        <w:ind w:left="559" w:right="1952"/>
      </w:pP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:</w:t>
      </w:r>
      <w:r>
        <w:rPr>
          <w:rFonts w:cs="Times New Roman" w:hAnsi="Times New Roman" w:eastAsia="Times New Roman" w:ascii="Times New Roman"/>
          <w:spacing w:val="-1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Salie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ac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Att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etite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3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6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(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2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: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1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7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3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-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1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8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6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0"/>
          <w:szCs w:val="20"/>
        </w:rPr>
        <w:jc w:val="left"/>
        <w:ind w:left="158"/>
      </w:pP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iz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ic</w:t>
      </w:r>
      <w:r>
        <w:rPr>
          <w:rFonts w:cs="Times New Roman" w:hAnsi="Times New Roman" w:eastAsia="Times New Roman" w:ascii="Times New Roman"/>
          <w:spacing w:val="1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-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ati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1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el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1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(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1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(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2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0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0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9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1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i/>
          <w:spacing w:val="-3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i/>
          <w:spacing w:val="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i/>
          <w:spacing w:val="1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in</w:t>
      </w:r>
      <w:r>
        <w:rPr>
          <w:rFonts w:cs="Times New Roman" w:hAnsi="Times New Roman" w:eastAsia="Times New Roman" w:ascii="Times New Roman"/>
          <w:i/>
          <w:spacing w:val="1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ic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lt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e:</w:t>
      </w:r>
      <w:r>
        <w:rPr>
          <w:rFonts w:cs="Times New Roman" w:hAnsi="Times New Roman" w:eastAsia="Times New Roman" w:ascii="Times New Roman"/>
          <w:i/>
          <w:spacing w:val="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0"/>
          <w:szCs w:val="20"/>
        </w:rPr>
        <w:jc w:val="both"/>
        <w:ind w:left="559" w:right="5259"/>
      </w:pP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li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tic</w:t>
      </w:r>
      <w:r>
        <w:rPr>
          <w:rFonts w:cs="Times New Roman" w:hAnsi="Times New Roman" w:eastAsia="Times New Roman" w:ascii="Times New Roman"/>
          <w:i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i/>
          <w:spacing w:val="-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: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0"/>
          <w:szCs w:val="20"/>
        </w:rPr>
        <w:jc w:val="left"/>
        <w:ind w:left="158"/>
      </w:pP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i,</w:t>
      </w:r>
      <w:r>
        <w:rPr>
          <w:rFonts w:cs="Times New Roman" w:hAnsi="Times New Roman" w:eastAsia="Times New Roman" w:ascii="Times New Roman"/>
          <w:spacing w:val="1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2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1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2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&amp;</w:t>
      </w:r>
      <w:r>
        <w:rPr>
          <w:rFonts w:cs="Times New Roman" w:hAnsi="Times New Roman" w:eastAsia="Times New Roman" w:ascii="Times New Roman"/>
          <w:spacing w:val="2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1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2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(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2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0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1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6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1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ilifi</w:t>
      </w:r>
      <w:r>
        <w:rPr>
          <w:rFonts w:cs="Times New Roman" w:hAnsi="Times New Roman" w:eastAsia="Times New Roman" w:ascii="Times New Roman"/>
          <w:i/>
          <w:spacing w:val="2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ty</w:t>
      </w:r>
      <w:r>
        <w:rPr>
          <w:rFonts w:cs="Times New Roman" w:hAnsi="Times New Roman" w:eastAsia="Times New Roman" w:ascii="Times New Roman"/>
          <w:i/>
          <w:spacing w:val="1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2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0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1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6</w:t>
      </w:r>
      <w:r>
        <w:rPr>
          <w:rFonts w:cs="Times New Roman" w:hAnsi="Times New Roman" w:eastAsia="Times New Roman" w:ascii="Times New Roman"/>
          <w:i/>
          <w:spacing w:val="1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i/>
          <w:spacing w:val="1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i/>
          <w:spacing w:val="1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-2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i/>
          <w:spacing w:val="1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ec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i/>
          <w:spacing w:val="-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ity</w:t>
      </w:r>
      <w:r>
        <w:rPr>
          <w:rFonts w:cs="Times New Roman" w:hAnsi="Times New Roman" w:eastAsia="Times New Roman" w:ascii="Times New Roman"/>
          <w:i/>
          <w:spacing w:val="1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i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me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i/>
          <w:spacing w:val="1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t.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0"/>
          <w:szCs w:val="20"/>
        </w:rPr>
        <w:jc w:val="both"/>
        <w:spacing w:lineRule="exact" w:line="220"/>
        <w:ind w:left="559" w:right="1395"/>
      </w:pP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Nai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i,</w:t>
      </w:r>
      <w:r>
        <w:rPr>
          <w:rFonts w:cs="Times New Roman" w:hAnsi="Times New Roman" w:eastAsia="Times New Roman" w:ascii="Times New Roman"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Ke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a:</w:t>
      </w:r>
      <w:r>
        <w:rPr>
          <w:rFonts w:cs="Times New Roman" w:hAnsi="Times New Roman" w:eastAsia="Times New Roman" w:ascii="Times New Roman"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Sec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Stee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Kil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-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tee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0"/>
          <w:szCs w:val="20"/>
        </w:rPr>
        <w:jc w:val="both"/>
        <w:ind w:left="559" w:right="116" w:hanging="401"/>
      </w:pP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lla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-1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(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1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9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7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7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-1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-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-1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in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ce</w:t>
      </w:r>
      <w:r>
        <w:rPr>
          <w:rFonts w:cs="Times New Roman" w:hAnsi="Times New Roman" w:eastAsia="Times New Roman" w:ascii="Times New Roman"/>
          <w:spacing w:val="-1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tte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li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-1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ic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i/>
          <w:spacing w:val="-1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ti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-1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1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2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(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2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: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1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1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5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-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1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3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4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0"/>
          <w:szCs w:val="20"/>
        </w:rPr>
        <w:jc w:val="both"/>
        <w:ind w:left="559" w:right="116" w:hanging="401"/>
      </w:pP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i,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ö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U.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&amp;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O.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(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2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0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1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6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ican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ale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Fa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ed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ic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ce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et?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ic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lt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i/>
          <w:spacing w:val="-1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ce</w:t>
      </w:r>
      <w:r>
        <w:rPr>
          <w:rFonts w:cs="Times New Roman" w:hAnsi="Times New Roman" w:eastAsia="Times New Roman" w:ascii="Times New Roman"/>
          <w:i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evie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7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6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(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4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: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4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7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7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–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4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9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3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0"/>
          <w:szCs w:val="20"/>
        </w:rPr>
        <w:jc w:val="left"/>
        <w:ind w:left="158"/>
      </w:pP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S.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&amp;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a,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N.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(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2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0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1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8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4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Fact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-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te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ti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0"/>
          <w:szCs w:val="20"/>
        </w:rPr>
        <w:jc w:val="both"/>
        <w:spacing w:lineRule="exact" w:line="220"/>
        <w:ind w:left="559" w:right="5112"/>
      </w:pP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lti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ci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li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i/>
          <w:spacing w:val="-1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ch</w:t>
      </w:r>
      <w:r>
        <w:rPr>
          <w:rFonts w:cs="Times New Roman" w:hAnsi="Times New Roman" w:eastAsia="Times New Roman" w:ascii="Times New Roman"/>
          <w:i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J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-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8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: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4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0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-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4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4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0"/>
          <w:szCs w:val="20"/>
        </w:rPr>
        <w:jc w:val="left"/>
        <w:spacing w:lineRule="exact" w:line="220"/>
        <w:ind w:left="158"/>
      </w:pP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-1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-1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-1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&amp;</w:t>
      </w:r>
      <w:r>
        <w:rPr>
          <w:rFonts w:cs="Times New Roman" w:hAnsi="Times New Roman" w:eastAsia="Times New Roman" w:ascii="Times New Roman"/>
          <w:spacing w:val="-1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-1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S.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(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2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0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1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5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-1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i/>
          <w:spacing w:val="-2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mic</w:t>
      </w:r>
      <w:r>
        <w:rPr>
          <w:rFonts w:cs="Times New Roman" w:hAnsi="Times New Roman" w:eastAsia="Times New Roman" w:ascii="Times New Roman"/>
          <w:i/>
          <w:spacing w:val="-1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Devel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me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i/>
          <w:spacing w:val="-3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-1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(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1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2</w:t>
      </w:r>
      <w:r>
        <w:rPr>
          <w:rFonts w:cs="Times New Roman" w:hAnsi="Times New Roman" w:eastAsia="Times New Roman" w:ascii="Times New Roman"/>
          <w:spacing w:val="0"/>
          <w:w w:val="100"/>
          <w:position w:val="7"/>
          <w:sz w:val="13"/>
          <w:szCs w:val="13"/>
        </w:rPr>
        <w:t>th</w:t>
      </w:r>
      <w:r>
        <w:rPr>
          <w:rFonts w:cs="Times New Roman" w:hAnsi="Times New Roman" w:eastAsia="Times New Roman" w:ascii="Times New Roman"/>
          <w:spacing w:val="7"/>
          <w:w w:val="100"/>
          <w:position w:val="7"/>
          <w:sz w:val="13"/>
          <w:szCs w:val="13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position w:val="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0"/>
          <w:szCs w:val="20"/>
        </w:rPr>
        <w:t>iti</w:t>
      </w:r>
      <w:r>
        <w:rPr>
          <w:rFonts w:cs="Times New Roman" w:hAnsi="Times New Roman" w:eastAsia="Times New Roman" w:ascii="Times New Roman"/>
          <w:spacing w:val="1"/>
          <w:w w:val="100"/>
          <w:position w:val="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position w:val="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position w:val="0"/>
          <w:sz w:val="20"/>
          <w:szCs w:val="20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-13"/>
          <w:w w:val="100"/>
          <w:position w:val="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0"/>
          <w:szCs w:val="20"/>
        </w:rPr>
        <w:t>New</w:t>
      </w:r>
      <w:r>
        <w:rPr>
          <w:rFonts w:cs="Times New Roman" w:hAnsi="Times New Roman" w:eastAsia="Times New Roman" w:ascii="Times New Roman"/>
          <w:spacing w:val="-15"/>
          <w:w w:val="100"/>
          <w:position w:val="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position w:val="0"/>
          <w:sz w:val="20"/>
          <w:szCs w:val="20"/>
        </w:rPr>
        <w:t>J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position w:val="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position w:val="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3"/>
          <w:w w:val="100"/>
          <w:position w:val="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position w:val="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-11"/>
          <w:w w:val="100"/>
          <w:position w:val="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2"/>
          <w:w w:val="100"/>
          <w:position w:val="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2"/>
          <w:w w:val="100"/>
          <w:position w:val="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0"/>
          <w:szCs w:val="20"/>
        </w:rPr>
        <w:t>:</w:t>
      </w:r>
      <w:r>
        <w:rPr>
          <w:rFonts w:cs="Times New Roman" w:hAnsi="Times New Roman" w:eastAsia="Times New Roman" w:ascii="Times New Roman"/>
          <w:spacing w:val="-12"/>
          <w:w w:val="100"/>
          <w:position w:val="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position w:val="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0"/>
          <w:szCs w:val="20"/>
        </w:rPr>
        <w:t>ea</w:t>
      </w:r>
      <w:r>
        <w:rPr>
          <w:rFonts w:cs="Times New Roman" w:hAnsi="Times New Roman" w:eastAsia="Times New Roman" w:ascii="Times New Roman"/>
          <w:spacing w:val="1"/>
          <w:w w:val="100"/>
          <w:position w:val="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position w:val="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position w:val="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4"/>
          <w:w w:val="100"/>
          <w:position w:val="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position w:val="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position w:val="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-1"/>
          <w:w w:val="100"/>
          <w:position w:val="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0"/>
          <w:szCs w:val="20"/>
        </w:rPr>
        <w:t>cati</w:t>
      </w:r>
      <w:r>
        <w:rPr>
          <w:rFonts w:cs="Times New Roman" w:hAnsi="Times New Roman" w:eastAsia="Times New Roman" w:ascii="Times New Roman"/>
          <w:spacing w:val="1"/>
          <w:w w:val="100"/>
          <w:position w:val="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0"/>
          <w:szCs w:val="20"/>
        </w:rPr>
        <w:jc w:val="both"/>
        <w:ind w:left="559" w:right="7911"/>
      </w:pP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0"/>
          <w:szCs w:val="20"/>
        </w:rPr>
        <w:jc w:val="left"/>
        <w:ind w:left="158"/>
      </w:pP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-1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-1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&amp;</w:t>
      </w:r>
      <w:r>
        <w:rPr>
          <w:rFonts w:cs="Times New Roman" w:hAnsi="Times New Roman" w:eastAsia="Times New Roman" w:ascii="Times New Roman"/>
          <w:spacing w:val="-1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-1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Y.</w:t>
      </w:r>
      <w:r>
        <w:rPr>
          <w:rFonts w:cs="Times New Roman" w:hAnsi="Times New Roman" w:eastAsia="Times New Roman" w:ascii="Times New Roman"/>
          <w:spacing w:val="-1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(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2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0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1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6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-1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x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-1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99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1"/>
          <w:w w:val="99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99"/>
          <w:sz w:val="20"/>
          <w:szCs w:val="20"/>
        </w:rPr>
        <w:t>ci</w:t>
      </w:r>
      <w:r>
        <w:rPr>
          <w:rFonts w:cs="Times New Roman" w:hAnsi="Times New Roman" w:eastAsia="Times New Roman" w:ascii="Times New Roman"/>
          <w:spacing w:val="1"/>
          <w:w w:val="99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99"/>
          <w:sz w:val="20"/>
          <w:szCs w:val="20"/>
        </w:rPr>
        <w:t>-</w:t>
      </w:r>
      <w:r>
        <w:rPr>
          <w:rFonts w:cs="Times New Roman" w:hAnsi="Times New Roman" w:eastAsia="Times New Roman" w:ascii="Times New Roman"/>
          <w:spacing w:val="0"/>
          <w:w w:val="99"/>
          <w:sz w:val="20"/>
          <w:szCs w:val="20"/>
        </w:rPr>
        <w:t>te</w:t>
      </w:r>
      <w:r>
        <w:rPr>
          <w:rFonts w:cs="Times New Roman" w:hAnsi="Times New Roman" w:eastAsia="Times New Roman" w:ascii="Times New Roman"/>
          <w:spacing w:val="3"/>
          <w:w w:val="99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-1"/>
          <w:w w:val="99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spacing w:val="-1"/>
          <w:w w:val="99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99"/>
          <w:sz w:val="20"/>
          <w:szCs w:val="20"/>
        </w:rPr>
        <w:t>ic</w:t>
      </w:r>
      <w:r>
        <w:rPr>
          <w:rFonts w:cs="Times New Roman" w:hAnsi="Times New Roman" w:eastAsia="Times New Roman" w:ascii="Times New Roman"/>
          <w:spacing w:val="3"/>
          <w:w w:val="99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99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-8"/>
          <w:w w:val="99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99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99"/>
          <w:sz w:val="20"/>
          <w:szCs w:val="20"/>
        </w:rPr>
        <w:t>ete</w:t>
      </w:r>
      <w:r>
        <w:rPr>
          <w:rFonts w:cs="Times New Roman" w:hAnsi="Times New Roman" w:eastAsia="Times New Roman" w:ascii="Times New Roman"/>
          <w:spacing w:val="3"/>
          <w:w w:val="99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4"/>
          <w:w w:val="99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2"/>
          <w:w w:val="99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99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99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99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2"/>
          <w:w w:val="99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99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9"/>
          <w:w w:val="99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-1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ci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’</w:t>
      </w:r>
      <w:r>
        <w:rPr>
          <w:rFonts w:cs="Times New Roman" w:hAnsi="Times New Roman" w:eastAsia="Times New Roman" w:ascii="Times New Roman"/>
          <w:spacing w:val="-16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0"/>
          <w:szCs w:val="20"/>
        </w:rPr>
        <w:jc w:val="both"/>
        <w:ind w:left="559" w:right="2172"/>
      </w:pP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Data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licati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:</w:t>
      </w:r>
      <w:r>
        <w:rPr>
          <w:rFonts w:cs="Times New Roman" w:hAnsi="Times New Roman" w:eastAsia="Times New Roman" w:ascii="Times New Roman"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ai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w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-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ve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me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i/>
          <w:spacing w:val="-1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m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ti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i/>
          <w:spacing w:val="-8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Q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te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3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: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1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-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1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5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0"/>
          <w:szCs w:val="20"/>
        </w:rPr>
        <w:jc w:val="left"/>
        <w:ind w:left="158"/>
      </w:pP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-1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-1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G.</w:t>
      </w:r>
      <w:r>
        <w:rPr>
          <w:rFonts w:cs="Times New Roman" w:hAnsi="Times New Roman" w:eastAsia="Times New Roman" w:ascii="Times New Roman"/>
          <w:spacing w:val="-1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&amp;</w:t>
      </w:r>
      <w:r>
        <w:rPr>
          <w:rFonts w:cs="Times New Roman" w:hAnsi="Times New Roman" w:eastAsia="Times New Roman" w:ascii="Times New Roman"/>
          <w:spacing w:val="-1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ea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ce,</w:t>
      </w:r>
      <w:r>
        <w:rPr>
          <w:rFonts w:cs="Times New Roman" w:hAnsi="Times New Roman" w:eastAsia="Times New Roman" w:ascii="Times New Roman"/>
          <w:spacing w:val="-1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S.</w:t>
      </w:r>
      <w:r>
        <w:rPr>
          <w:rFonts w:cs="Times New Roman" w:hAnsi="Times New Roman" w:eastAsia="Times New Roman" w:ascii="Times New Roman"/>
          <w:spacing w:val="-1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(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2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0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1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3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-15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’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-1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4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to</w:t>
      </w:r>
      <w:r>
        <w:rPr>
          <w:rFonts w:cs="Times New Roman" w:hAnsi="Times New Roman" w:eastAsia="Times New Roman" w:ascii="Times New Roman"/>
          <w:spacing w:val="-1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Fac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:</w:t>
      </w:r>
      <w:r>
        <w:rPr>
          <w:rFonts w:cs="Times New Roman" w:hAnsi="Times New Roman" w:eastAsia="Times New Roman" w:ascii="Times New Roman"/>
          <w:spacing w:val="-1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spacing w:val="-1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-1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99"/>
          <w:sz w:val="20"/>
          <w:szCs w:val="20"/>
        </w:rPr>
        <w:t>E</w:t>
      </w:r>
      <w:r>
        <w:rPr>
          <w:rFonts w:cs="Times New Roman" w:hAnsi="Times New Roman" w:eastAsia="Times New Roman" w:ascii="Times New Roman"/>
          <w:spacing w:val="-1"/>
          <w:w w:val="99"/>
          <w:sz w:val="20"/>
          <w:szCs w:val="20"/>
        </w:rPr>
        <w:t>x</w:t>
      </w:r>
      <w:r>
        <w:rPr>
          <w:rFonts w:cs="Times New Roman" w:hAnsi="Times New Roman" w:eastAsia="Times New Roman" w:ascii="Times New Roman"/>
          <w:spacing w:val="1"/>
          <w:w w:val="99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spacing w:val="2"/>
          <w:w w:val="99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1"/>
          <w:w w:val="99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99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99"/>
          <w:sz w:val="20"/>
          <w:szCs w:val="20"/>
        </w:rPr>
        <w:t>at</w:t>
      </w:r>
      <w:r>
        <w:rPr>
          <w:rFonts w:cs="Times New Roman" w:hAnsi="Times New Roman" w:eastAsia="Times New Roman" w:ascii="Times New Roman"/>
          <w:spacing w:val="1"/>
          <w:w w:val="99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1"/>
          <w:w w:val="99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0"/>
          <w:w w:val="99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-12"/>
          <w:w w:val="99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Fact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spacing w:val="-1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spacing w:val="3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0"/>
          <w:szCs w:val="20"/>
        </w:rPr>
        <w:jc w:val="both"/>
        <w:spacing w:lineRule="exact" w:line="220"/>
        <w:ind w:left="559" w:right="3701"/>
      </w:pP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ls</w:t>
      </w:r>
      <w:r>
        <w:rPr>
          <w:rFonts w:cs="Times New Roman" w:hAnsi="Times New Roman" w:eastAsia="Times New Roman" w:ascii="Times New Roman"/>
          <w:i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in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Q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u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n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tit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a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tive</w:t>
      </w:r>
      <w:r>
        <w:rPr>
          <w:rFonts w:cs="Times New Roman" w:hAnsi="Times New Roman" w:eastAsia="Times New Roman" w:ascii="Times New Roman"/>
          <w:i/>
          <w:spacing w:val="-9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Met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d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i/>
          <w:spacing w:val="-7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f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r</w:t>
      </w:r>
      <w:r>
        <w:rPr>
          <w:rFonts w:cs="Times New Roman" w:hAnsi="Times New Roman" w:eastAsia="Times New Roman" w:ascii="Times New Roman"/>
          <w:i/>
          <w:spacing w:val="-2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P</w:t>
      </w:r>
      <w:r>
        <w:rPr>
          <w:rFonts w:cs="Times New Roman" w:hAnsi="Times New Roman" w:eastAsia="Times New Roman" w:ascii="Times New Roman"/>
          <w:i/>
          <w:spacing w:val="-1"/>
          <w:w w:val="100"/>
          <w:sz w:val="20"/>
          <w:szCs w:val="20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c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h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i/>
          <w:spacing w:val="0"/>
          <w:w w:val="100"/>
          <w:sz w:val="20"/>
          <w:szCs w:val="20"/>
        </w:rPr>
        <w:t>l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o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g</w:t>
      </w:r>
      <w:r>
        <w:rPr>
          <w:rFonts w:cs="Times New Roman" w:hAnsi="Times New Roman" w:eastAsia="Times New Roman" w:ascii="Times New Roman"/>
          <w:i/>
          <w:spacing w:val="1"/>
          <w:w w:val="100"/>
          <w:sz w:val="20"/>
          <w:szCs w:val="20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,</w:t>
      </w:r>
      <w:r>
        <w:rPr>
          <w:rFonts w:cs="Times New Roman" w:hAnsi="Times New Roman" w:eastAsia="Times New Roman" w:ascii="Times New Roman"/>
          <w:spacing w:val="-1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9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0"/>
          <w:szCs w:val="20"/>
        </w:rPr>
        <w:t>(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2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:</w:t>
      </w:r>
      <w:r>
        <w:rPr>
          <w:rFonts w:cs="Times New Roman" w:hAnsi="Times New Roman" w:eastAsia="Times New Roman" w:ascii="Times New Roman"/>
          <w:spacing w:val="-3"/>
          <w:w w:val="100"/>
          <w:sz w:val="20"/>
          <w:szCs w:val="20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7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9</w:t>
      </w:r>
      <w:r>
        <w:rPr>
          <w:rFonts w:cs="Times New Roman" w:hAnsi="Times New Roman" w:eastAsia="Times New Roman" w:ascii="Times New Roman"/>
          <w:spacing w:val="-4"/>
          <w:w w:val="100"/>
          <w:sz w:val="20"/>
          <w:szCs w:val="20"/>
        </w:rPr>
        <w:t>-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9</w:t>
      </w:r>
      <w:r>
        <w:rPr>
          <w:rFonts w:cs="Times New Roman" w:hAnsi="Times New Roman" w:eastAsia="Times New Roman" w:ascii="Times New Roman"/>
          <w:spacing w:val="1"/>
          <w:w w:val="100"/>
          <w:sz w:val="20"/>
          <w:szCs w:val="20"/>
        </w:rPr>
        <w:t>4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0"/>
          <w:szCs w:val="20"/>
        </w:rPr>
      </w:r>
    </w:p>
    <w:sectPr>
      <w:pgMar w:header="871" w:footer="797" w:top="1360" w:bottom="280" w:left="1260" w:right="1260"/>
      <w:pgSz w:w="11900" w:h="16840"/>
    </w:sectPr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rPr>
        <w:sz w:val="20"/>
        <w:szCs w:val="20"/>
      </w:rPr>
      <w:jc w:val="left"/>
      <w:spacing w:lineRule="exact" w:line="200"/>
    </w:pPr>
    <w:r>
      <w:pict>
        <v:shape type="#_x0000_t202" style="position:absolute;margin-left:288.16pt;margin-top:791.145pt;width:19.0569pt;height:11.96pt;mso-position-horizontal-relative:page;mso-position-vertical-relative:page;z-index:-981" filled="f" stroked="f">
          <v:textbox inset="0,0,0,0">
            <w:txbxContent>
              <w:p>
                <w:pPr>
                  <w:rPr>
                    <w:rFonts w:cs="Times New Roman" w:hAnsi="Times New Roman" w:eastAsia="Times New Roman" w:ascii="Times New Roman"/>
                    <w:sz w:val="20"/>
                    <w:szCs w:val="20"/>
                  </w:rPr>
                  <w:jc w:val="left"/>
                  <w:spacing w:lineRule="exact" w:line="220"/>
                  <w:ind w:left="40"/>
                </w:pPr>
                <w:r>
                  <w:rPr>
                    <w:rFonts w:cs="Times New Roman" w:hAnsi="Times New Roman" w:eastAsia="Times New Roman" w:ascii="Times New Roman"/>
                    <w:w w:val="99"/>
                    <w:sz w:val="20"/>
                    <w:szCs w:val="20"/>
                  </w:rPr>
                </w:r>
                <w:r>
                  <w:fldChar w:fldCharType="begin"/>
                </w:r>
                <w:r>
                  <w:rPr>
                    <w:rFonts w:cs="Times New Roman" w:hAnsi="Times New Roman" w:eastAsia="Times New Roman" w:ascii="Times New Roman"/>
                    <w:spacing w:val="0"/>
                    <w:w w:val="100"/>
                    <w:sz w:val="20"/>
                    <w:szCs w:val="20"/>
                  </w:rPr>
                  <w:instrText> PAGE </w:instrText>
                </w:r>
                <w:r>
                  <w:fldChar w:fldCharType="separate"/>
                </w:r>
                <w:r>
                  <w:t>1</w:t>
                </w:r>
                <w:r>
                  <w:fldChar w:fldCharType="end"/>
                </w:r>
                <w:r>
                  <w:rPr>
                    <w:rFonts w:cs="Times New Roman" w:hAnsi="Times New Roman" w:eastAsia="Times New Roman" w:ascii="Times New Roman"/>
                    <w:spacing w:val="1"/>
                    <w:w w:val="100"/>
                    <w:sz w:val="20"/>
                    <w:szCs w:val="20"/>
                  </w:rPr>
                </w:r>
                <w:r>
                  <w:rPr>
                    <w:rFonts w:cs="Times New Roman" w:hAnsi="Times New Roman" w:eastAsia="Times New Roman" w:ascii="Times New Roman"/>
                    <w:spacing w:val="0"/>
                    <w:w w:val="100"/>
                    <w:sz w:val="20"/>
                    <w:szCs w:val="20"/>
                  </w:rPr>
                </w:r>
                <w:r>
                  <w:fldChar w:fldCharType="begin"/>
                </w:r>
                <w:r>
                  <w:rPr>
                    <w:rFonts w:cs="Times New Roman" w:hAnsi="Times New Roman" w:eastAsia="Times New Roman" w:ascii="Times New Roman"/>
                    <w:spacing w:val="0"/>
                    <w:w w:val="100"/>
                    <w:sz w:val="20"/>
                    <w:szCs w:val="20"/>
                  </w:rPr>
                  <w:instrText> PAGE </w:instrText>
                </w:r>
                <w:r>
                  <w:fldChar w:fldCharType="separate"/>
                </w:r>
                <w:r>
                  <w:t>5</w:t>
                </w:r>
                <w:r>
                  <w:fldChar w:fldCharType="end"/>
                </w:r>
                <w:r>
                  <w:rPr>
                    <w:rFonts w:cs="Times New Roman" w:hAnsi="Times New Roman" w:eastAsia="Times New Roman" w:ascii="Times New Roman"/>
                    <w:spacing w:val="1"/>
                    <w:w w:val="100"/>
                    <w:sz w:val="20"/>
                    <w:szCs w:val="20"/>
                  </w:rPr>
                </w:r>
                <w:r>
                  <w:rPr>
                    <w:rFonts w:cs="Times New Roman" w:hAnsi="Times New Roman" w:eastAsia="Times New Roman" w:ascii="Times New Roman"/>
                    <w:spacing w:val="0"/>
                    <w:w w:val="100"/>
                    <w:sz w:val="20"/>
                    <w:szCs w:val="20"/>
                  </w:rPr>
                </w:r>
                <w:r>
                  <w:fldChar w:fldCharType="begin"/>
                </w:r>
                <w:r>
                  <w:rPr>
                    <w:rFonts w:cs="Times New Roman" w:hAnsi="Times New Roman" w:eastAsia="Times New Roman" w:ascii="Times New Roman"/>
                    <w:spacing w:val="0"/>
                    <w:w w:val="100"/>
                    <w:sz w:val="20"/>
                    <w:szCs w:val="20"/>
                  </w:rPr>
                  <w:instrText> PAGE </w:instrText>
                </w:r>
                <w:r>
                  <w:fldChar w:fldCharType="separate"/>
                </w:r>
                <w:r>
                  <w:t>9</w:t>
                </w:r>
                <w:r>
                  <w:fldChar w:fldCharType="end"/>
                </w:r>
                <w:r>
                  <w:rPr>
                    <w:rFonts w:cs="Times New Roman" w:hAnsi="Times New Roman" w:eastAsia="Times New Roman" w:ascii="Times New Roman"/>
                    <w:spacing w:val="0"/>
                    <w:w w:val="100"/>
                    <w:sz w:val="20"/>
                    <w:szCs w:val="20"/>
                  </w:rPr>
                </w:r>
                <w:r>
                  <w:rPr>
                    <w:rFonts w:cs="Times New Roman" w:hAnsi="Times New Roman" w:eastAsia="Times New Roman" w:ascii="Times New Roman"/>
                    <w:spacing w:val="0"/>
                    <w:w w:val="100"/>
                    <w:sz w:val="20"/>
                    <w:szCs w:val="20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rPr>
        <w:sz w:val="20"/>
        <w:szCs w:val="20"/>
      </w:rPr>
      <w:jc w:val="left"/>
      <w:spacing w:lineRule="exact" w:line="200"/>
    </w:pPr>
    <w:r>
      <w:pict>
        <v:shape type="#_x0000_t202" style="position:absolute;margin-left:288.16pt;margin-top:791.145pt;width:19.0569pt;height:11.96pt;mso-position-horizontal-relative:page;mso-position-vertical-relative:page;z-index:-980" filled="f" stroked="f">
          <v:textbox inset="0,0,0,0">
            <w:txbxContent>
              <w:p>
                <w:pPr>
                  <w:rPr>
                    <w:rFonts w:cs="Times New Roman" w:hAnsi="Times New Roman" w:eastAsia="Times New Roman" w:ascii="Times New Roman"/>
                    <w:sz w:val="20"/>
                    <w:szCs w:val="20"/>
                  </w:rPr>
                  <w:jc w:val="left"/>
                  <w:spacing w:lineRule="exact" w:line="220"/>
                  <w:ind w:left="40"/>
                </w:pPr>
                <w:r>
                  <w:rPr>
                    <w:rFonts w:cs="Times New Roman" w:hAnsi="Times New Roman" w:eastAsia="Times New Roman" w:ascii="Times New Roman"/>
                    <w:w w:val="99"/>
                    <w:sz w:val="20"/>
                    <w:szCs w:val="20"/>
                  </w:rPr>
                </w:r>
                <w:r>
                  <w:fldChar w:fldCharType="begin"/>
                </w:r>
                <w:r>
                  <w:rPr>
                    <w:rFonts w:cs="Times New Roman" w:hAnsi="Times New Roman" w:eastAsia="Times New Roman" w:ascii="Times New Roman"/>
                    <w:spacing w:val="0"/>
                    <w:w w:val="100"/>
                    <w:sz w:val="20"/>
                    <w:szCs w:val="20"/>
                  </w:rPr>
                  <w:instrText> PAGE </w:instrText>
                </w:r>
                <w:r>
                  <w:fldChar w:fldCharType="separate"/>
                </w:r>
                <w:r>
                  <w:t>1</w:t>
                </w:r>
                <w:r>
                  <w:fldChar w:fldCharType="end"/>
                </w:r>
                <w:r>
                  <w:rPr>
                    <w:rFonts w:cs="Times New Roman" w:hAnsi="Times New Roman" w:eastAsia="Times New Roman" w:ascii="Times New Roman"/>
                    <w:spacing w:val="1"/>
                    <w:w w:val="100"/>
                    <w:sz w:val="20"/>
                    <w:szCs w:val="20"/>
                  </w:rPr>
                </w:r>
                <w:r>
                  <w:rPr>
                    <w:rFonts w:cs="Times New Roman" w:hAnsi="Times New Roman" w:eastAsia="Times New Roman" w:ascii="Times New Roman"/>
                    <w:spacing w:val="0"/>
                    <w:w w:val="100"/>
                    <w:sz w:val="20"/>
                    <w:szCs w:val="20"/>
                  </w:rPr>
                </w:r>
                <w:r>
                  <w:fldChar w:fldCharType="begin"/>
                </w:r>
                <w:r>
                  <w:rPr>
                    <w:rFonts w:cs="Times New Roman" w:hAnsi="Times New Roman" w:eastAsia="Times New Roman" w:ascii="Times New Roman"/>
                    <w:spacing w:val="0"/>
                    <w:w w:val="100"/>
                    <w:sz w:val="20"/>
                    <w:szCs w:val="20"/>
                  </w:rPr>
                  <w:instrText> PAGE </w:instrText>
                </w:r>
                <w:r>
                  <w:fldChar w:fldCharType="separate"/>
                </w:r>
                <w:r>
                  <w:t>6</w:t>
                </w:r>
                <w:r>
                  <w:fldChar w:fldCharType="end"/>
                </w:r>
                <w:r>
                  <w:rPr>
                    <w:rFonts w:cs="Times New Roman" w:hAnsi="Times New Roman" w:eastAsia="Times New Roman" w:ascii="Times New Roman"/>
                    <w:spacing w:val="1"/>
                    <w:w w:val="100"/>
                    <w:sz w:val="20"/>
                    <w:szCs w:val="20"/>
                  </w:rPr>
                </w:r>
                <w:r>
                  <w:rPr>
                    <w:rFonts w:cs="Times New Roman" w:hAnsi="Times New Roman" w:eastAsia="Times New Roman" w:ascii="Times New Roman"/>
                    <w:spacing w:val="0"/>
                    <w:w w:val="100"/>
                    <w:sz w:val="20"/>
                    <w:szCs w:val="20"/>
                  </w:rPr>
                </w:r>
                <w:r>
                  <w:fldChar w:fldCharType="begin"/>
                </w:r>
                <w:r>
                  <w:rPr>
                    <w:rFonts w:cs="Times New Roman" w:hAnsi="Times New Roman" w:eastAsia="Times New Roman" w:ascii="Times New Roman"/>
                    <w:spacing w:val="0"/>
                    <w:w w:val="100"/>
                    <w:sz w:val="20"/>
                    <w:szCs w:val="20"/>
                  </w:rPr>
                  <w:instrText> PAGE </w:instrText>
                </w:r>
                <w:r>
                  <w:fldChar w:fldCharType="separate"/>
                </w:r>
                <w:r>
                  <w:t>0</w:t>
                </w:r>
                <w:r>
                  <w:fldChar w:fldCharType="end"/>
                </w:r>
                <w:r>
                  <w:rPr>
                    <w:rFonts w:cs="Times New Roman" w:hAnsi="Times New Roman" w:eastAsia="Times New Roman" w:ascii="Times New Roman"/>
                    <w:spacing w:val="0"/>
                    <w:w w:val="100"/>
                    <w:sz w:val="20"/>
                    <w:szCs w:val="20"/>
                  </w:rPr>
                </w:r>
                <w:r>
                  <w:rPr>
                    <w:rFonts w:cs="Times New Roman" w:hAnsi="Times New Roman" w:eastAsia="Times New Roman" w:ascii="Times New Roman"/>
                    <w:spacing w:val="0"/>
                    <w:w w:val="100"/>
                    <w:sz w:val="20"/>
                    <w:szCs w:val="20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rPr>
        <w:sz w:val="20"/>
        <w:szCs w:val="20"/>
      </w:rPr>
      <w:jc w:val="left"/>
      <w:spacing w:lineRule="exact" w:line="200"/>
    </w:pPr>
    <w:r>
      <w:pict>
        <v:shape type="#_x0000_t202" style="position:absolute;margin-left:288.16pt;margin-top:791.145pt;width:19.0569pt;height:11.96pt;mso-position-horizontal-relative:page;mso-position-vertical-relative:page;z-index:-979" filled="f" stroked="f">
          <v:textbox inset="0,0,0,0">
            <w:txbxContent>
              <w:p>
                <w:pPr>
                  <w:rPr>
                    <w:rFonts w:cs="Times New Roman" w:hAnsi="Times New Roman" w:eastAsia="Times New Roman" w:ascii="Times New Roman"/>
                    <w:sz w:val="20"/>
                    <w:szCs w:val="20"/>
                  </w:rPr>
                  <w:jc w:val="left"/>
                  <w:spacing w:lineRule="exact" w:line="220"/>
                  <w:ind w:left="40"/>
                </w:pPr>
                <w:r>
                  <w:rPr>
                    <w:rFonts w:cs="Times New Roman" w:hAnsi="Times New Roman" w:eastAsia="Times New Roman" w:ascii="Times New Roman"/>
                    <w:w w:val="99"/>
                    <w:sz w:val="20"/>
                    <w:szCs w:val="20"/>
                  </w:rPr>
                </w:r>
                <w:r>
                  <w:fldChar w:fldCharType="begin"/>
                </w:r>
                <w:r>
                  <w:rPr>
                    <w:rFonts w:cs="Times New Roman" w:hAnsi="Times New Roman" w:eastAsia="Times New Roman" w:ascii="Times New Roman"/>
                    <w:spacing w:val="0"/>
                    <w:w w:val="100"/>
                    <w:sz w:val="20"/>
                    <w:szCs w:val="20"/>
                  </w:rPr>
                  <w:instrText> PAGE </w:instrText>
                </w:r>
                <w:r>
                  <w:fldChar w:fldCharType="separate"/>
                </w:r>
                <w:r>
                  <w:t>1</w:t>
                </w:r>
                <w:r>
                  <w:fldChar w:fldCharType="end"/>
                </w:r>
                <w:r>
                  <w:rPr>
                    <w:rFonts w:cs="Times New Roman" w:hAnsi="Times New Roman" w:eastAsia="Times New Roman" w:ascii="Times New Roman"/>
                    <w:spacing w:val="1"/>
                    <w:w w:val="100"/>
                    <w:sz w:val="20"/>
                    <w:szCs w:val="20"/>
                  </w:rPr>
                </w:r>
                <w:r>
                  <w:rPr>
                    <w:rFonts w:cs="Times New Roman" w:hAnsi="Times New Roman" w:eastAsia="Times New Roman" w:ascii="Times New Roman"/>
                    <w:spacing w:val="0"/>
                    <w:w w:val="100"/>
                    <w:sz w:val="20"/>
                    <w:szCs w:val="20"/>
                  </w:rPr>
                </w:r>
                <w:r>
                  <w:fldChar w:fldCharType="begin"/>
                </w:r>
                <w:r>
                  <w:rPr>
                    <w:rFonts w:cs="Times New Roman" w:hAnsi="Times New Roman" w:eastAsia="Times New Roman" w:ascii="Times New Roman"/>
                    <w:spacing w:val="0"/>
                    <w:w w:val="100"/>
                    <w:sz w:val="20"/>
                    <w:szCs w:val="20"/>
                  </w:rPr>
                  <w:instrText> PAGE </w:instrText>
                </w:r>
                <w:r>
                  <w:fldChar w:fldCharType="separate"/>
                </w:r>
                <w:r>
                  <w:t>6</w:t>
                </w:r>
                <w:r>
                  <w:fldChar w:fldCharType="end"/>
                </w:r>
                <w:r>
                  <w:rPr>
                    <w:rFonts w:cs="Times New Roman" w:hAnsi="Times New Roman" w:eastAsia="Times New Roman" w:ascii="Times New Roman"/>
                    <w:spacing w:val="1"/>
                    <w:w w:val="100"/>
                    <w:sz w:val="20"/>
                    <w:szCs w:val="20"/>
                  </w:rPr>
                </w:r>
                <w:r>
                  <w:rPr>
                    <w:rFonts w:cs="Times New Roman" w:hAnsi="Times New Roman" w:eastAsia="Times New Roman" w:ascii="Times New Roman"/>
                    <w:spacing w:val="0"/>
                    <w:w w:val="100"/>
                    <w:sz w:val="20"/>
                    <w:szCs w:val="20"/>
                  </w:rPr>
                </w:r>
                <w:r>
                  <w:fldChar w:fldCharType="begin"/>
                </w:r>
                <w:r>
                  <w:rPr>
                    <w:rFonts w:cs="Times New Roman" w:hAnsi="Times New Roman" w:eastAsia="Times New Roman" w:ascii="Times New Roman"/>
                    <w:spacing w:val="0"/>
                    <w:w w:val="100"/>
                    <w:sz w:val="20"/>
                    <w:szCs w:val="20"/>
                  </w:rPr>
                  <w:instrText> PAGE </w:instrText>
                </w:r>
                <w:r>
                  <w:fldChar w:fldCharType="separate"/>
                </w:r>
                <w:r>
                  <w:t>1</w:t>
                </w:r>
                <w:r>
                  <w:fldChar w:fldCharType="end"/>
                </w:r>
                <w:r>
                  <w:rPr>
                    <w:rFonts w:cs="Times New Roman" w:hAnsi="Times New Roman" w:eastAsia="Times New Roman" w:ascii="Times New Roman"/>
                    <w:spacing w:val="0"/>
                    <w:w w:val="100"/>
                    <w:sz w:val="20"/>
                    <w:szCs w:val="20"/>
                  </w:rPr>
                </w:r>
                <w:r>
                  <w:rPr>
                    <w:rFonts w:cs="Times New Roman" w:hAnsi="Times New Roman" w:eastAsia="Times New Roman" w:ascii="Times New Roman"/>
                    <w:spacing w:val="0"/>
                    <w:w w:val="100"/>
                    <w:sz w:val="20"/>
                    <w:szCs w:val="20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rPr>
        <w:sz w:val="20"/>
        <w:szCs w:val="20"/>
      </w:rPr>
      <w:jc w:val="left"/>
      <w:spacing w:lineRule="exact" w:line="200"/>
    </w:pPr>
    <w:r>
      <w:pict>
        <v:shape type="#_x0000_t75" style="position:absolute;margin-left:503.28pt;margin-top:53.9996pt;width:21.6pt;height:21.48pt;mso-position-horizontal-relative:page;mso-position-vertical-relative:page;z-index:-985">
          <v:imagedata o:title="" r:id="rId1"/>
        </v:shape>
      </w:pict>
    </w:r>
    <w:r>
      <w:pict>
        <v:shape type="#_x0000_t202" style="position:absolute;margin-left:69.92pt;margin-top:42.5707pt;width:169.232pt;height:33.32pt;mso-position-horizontal-relative:page;mso-position-vertical-relative:page;z-index:-984" filled="f" stroked="f">
          <v:textbox inset="0,0,0,0">
            <w:txbxContent>
              <w:p>
                <w:pPr>
                  <w:rPr>
                    <w:rFonts w:cs="Times New Roman" w:hAnsi="Times New Roman" w:eastAsia="Times New Roman" w:ascii="Times New Roman"/>
                    <w:sz w:val="16"/>
                    <w:szCs w:val="16"/>
                  </w:rPr>
                  <w:jc w:val="left"/>
                  <w:ind w:left="20" w:right="-28"/>
                </w:pPr>
                <w:r>
                  <w:rPr>
                    <w:rFonts w:cs="Times New Roman" w:hAnsi="Times New Roman" w:eastAsia="Times New Roman" w:ascii="Times New Roman"/>
                    <w:spacing w:val="0"/>
                    <w:w w:val="100"/>
                    <w:sz w:val="16"/>
                    <w:szCs w:val="16"/>
                  </w:rPr>
                  <w:t>J</w:t>
                </w:r>
                <w:r>
                  <w:rPr>
                    <w:rFonts w:cs="Times New Roman" w:hAnsi="Times New Roman" w:eastAsia="Times New Roman" w:ascii="Times New Roman"/>
                    <w:spacing w:val="-1"/>
                    <w:w w:val="100"/>
                    <w:sz w:val="16"/>
                    <w:szCs w:val="16"/>
                  </w:rPr>
                  <w:t>o</w:t>
                </w:r>
                <w:r>
                  <w:rPr>
                    <w:rFonts w:cs="Times New Roman" w:hAnsi="Times New Roman" w:eastAsia="Times New Roman" w:ascii="Times New Roman"/>
                    <w:spacing w:val="1"/>
                    <w:w w:val="100"/>
                    <w:sz w:val="16"/>
                    <w:szCs w:val="16"/>
                  </w:rPr>
                  <w:t>u</w:t>
                </w:r>
                <w:r>
                  <w:rPr>
                    <w:rFonts w:cs="Times New Roman" w:hAnsi="Times New Roman" w:eastAsia="Times New Roman" w:ascii="Times New Roman"/>
                    <w:spacing w:val="-1"/>
                    <w:w w:val="100"/>
                    <w:sz w:val="16"/>
                    <w:szCs w:val="16"/>
                  </w:rPr>
                  <w:t>r</w:t>
                </w:r>
                <w:r>
                  <w:rPr>
                    <w:rFonts w:cs="Times New Roman" w:hAnsi="Times New Roman" w:eastAsia="Times New Roman" w:ascii="Times New Roman"/>
                    <w:spacing w:val="1"/>
                    <w:w w:val="100"/>
                    <w:sz w:val="16"/>
                    <w:szCs w:val="16"/>
                  </w:rPr>
                  <w:t>n</w:t>
                </w:r>
                <w:r>
                  <w:rPr>
                    <w:rFonts w:cs="Times New Roman" w:hAnsi="Times New Roman" w:eastAsia="Times New Roman" w:ascii="Times New Roman"/>
                    <w:spacing w:val="1"/>
                    <w:w w:val="100"/>
                    <w:sz w:val="16"/>
                    <w:szCs w:val="16"/>
                  </w:rPr>
                  <w:t>a</w:t>
                </w:r>
                <w:r>
                  <w:rPr>
                    <w:rFonts w:cs="Times New Roman" w:hAnsi="Times New Roman" w:eastAsia="Times New Roman" w:ascii="Times New Roman"/>
                    <w:spacing w:val="0"/>
                    <w:w w:val="100"/>
                    <w:sz w:val="16"/>
                    <w:szCs w:val="16"/>
                  </w:rPr>
                  <w:t>l</w:t>
                </w:r>
                <w:r>
                  <w:rPr>
                    <w:rFonts w:cs="Times New Roman" w:hAnsi="Times New Roman" w:eastAsia="Times New Roman" w:ascii="Times New Roman"/>
                    <w:spacing w:val="-1"/>
                    <w:w w:val="100"/>
                    <w:sz w:val="16"/>
                    <w:szCs w:val="16"/>
                  </w:rPr>
                  <w:t> </w:t>
                </w:r>
                <w:r>
                  <w:rPr>
                    <w:rFonts w:cs="Times New Roman" w:hAnsi="Times New Roman" w:eastAsia="Times New Roman" w:ascii="Times New Roman"/>
                    <w:spacing w:val="-1"/>
                    <w:w w:val="100"/>
                    <w:sz w:val="16"/>
                    <w:szCs w:val="16"/>
                  </w:rPr>
                  <w:t>o</w:t>
                </w:r>
                <w:r>
                  <w:rPr>
                    <w:rFonts w:cs="Times New Roman" w:hAnsi="Times New Roman" w:eastAsia="Times New Roman" w:ascii="Times New Roman"/>
                    <w:spacing w:val="0"/>
                    <w:w w:val="100"/>
                    <w:sz w:val="16"/>
                    <w:szCs w:val="16"/>
                  </w:rPr>
                  <w:t>f</w:t>
                </w:r>
                <w:r>
                  <w:rPr>
                    <w:rFonts w:cs="Times New Roman" w:hAnsi="Times New Roman" w:eastAsia="Times New Roman" w:ascii="Times New Roman"/>
                    <w:spacing w:val="0"/>
                    <w:w w:val="100"/>
                    <w:sz w:val="16"/>
                    <w:szCs w:val="16"/>
                  </w:rPr>
                  <w:t> </w:t>
                </w:r>
                <w:r>
                  <w:rPr>
                    <w:rFonts w:cs="Times New Roman" w:hAnsi="Times New Roman" w:eastAsia="Times New Roman" w:ascii="Times New Roman"/>
                    <w:spacing w:val="-2"/>
                    <w:w w:val="100"/>
                    <w:sz w:val="16"/>
                    <w:szCs w:val="16"/>
                  </w:rPr>
                  <w:t>E</w:t>
                </w:r>
                <w:r>
                  <w:rPr>
                    <w:rFonts w:cs="Times New Roman" w:hAnsi="Times New Roman" w:eastAsia="Times New Roman" w:ascii="Times New Roman"/>
                    <w:spacing w:val="1"/>
                    <w:w w:val="100"/>
                    <w:sz w:val="16"/>
                    <w:szCs w:val="16"/>
                  </w:rPr>
                  <w:t>c</w:t>
                </w:r>
                <w:r>
                  <w:rPr>
                    <w:rFonts w:cs="Times New Roman" w:hAnsi="Times New Roman" w:eastAsia="Times New Roman" w:ascii="Times New Roman"/>
                    <w:spacing w:val="-1"/>
                    <w:w w:val="100"/>
                    <w:sz w:val="16"/>
                    <w:szCs w:val="16"/>
                  </w:rPr>
                  <w:t>o</w:t>
                </w:r>
                <w:r>
                  <w:rPr>
                    <w:rFonts w:cs="Times New Roman" w:hAnsi="Times New Roman" w:eastAsia="Times New Roman" w:ascii="Times New Roman"/>
                    <w:spacing w:val="1"/>
                    <w:w w:val="100"/>
                    <w:sz w:val="16"/>
                    <w:szCs w:val="16"/>
                  </w:rPr>
                  <w:t>n</w:t>
                </w:r>
                <w:r>
                  <w:rPr>
                    <w:rFonts w:cs="Times New Roman" w:hAnsi="Times New Roman" w:eastAsia="Times New Roman" w:ascii="Times New Roman"/>
                    <w:spacing w:val="-1"/>
                    <w:w w:val="100"/>
                    <w:sz w:val="16"/>
                    <w:szCs w:val="16"/>
                  </w:rPr>
                  <w:t>o</w:t>
                </w:r>
                <w:r>
                  <w:rPr>
                    <w:rFonts w:cs="Times New Roman" w:hAnsi="Times New Roman" w:eastAsia="Times New Roman" w:ascii="Times New Roman"/>
                    <w:spacing w:val="0"/>
                    <w:w w:val="100"/>
                    <w:sz w:val="16"/>
                    <w:szCs w:val="16"/>
                  </w:rPr>
                  <w:t>m</w:t>
                </w:r>
                <w:r>
                  <w:rPr>
                    <w:rFonts w:cs="Times New Roman" w:hAnsi="Times New Roman" w:eastAsia="Times New Roman" w:ascii="Times New Roman"/>
                    <w:spacing w:val="-1"/>
                    <w:w w:val="100"/>
                    <w:sz w:val="16"/>
                    <w:szCs w:val="16"/>
                  </w:rPr>
                  <w:t>i</w:t>
                </w:r>
                <w:r>
                  <w:rPr>
                    <w:rFonts w:cs="Times New Roman" w:hAnsi="Times New Roman" w:eastAsia="Times New Roman" w:ascii="Times New Roman"/>
                    <w:spacing w:val="1"/>
                    <w:w w:val="100"/>
                    <w:sz w:val="16"/>
                    <w:szCs w:val="16"/>
                  </w:rPr>
                  <w:t>c</w:t>
                </w:r>
                <w:r>
                  <w:rPr>
                    <w:rFonts w:cs="Times New Roman" w:hAnsi="Times New Roman" w:eastAsia="Times New Roman" w:ascii="Times New Roman"/>
                    <w:spacing w:val="0"/>
                    <w:w w:val="100"/>
                    <w:sz w:val="16"/>
                    <w:szCs w:val="16"/>
                  </w:rPr>
                  <w:t>s</w:t>
                </w:r>
                <w:r>
                  <w:rPr>
                    <w:rFonts w:cs="Times New Roman" w:hAnsi="Times New Roman" w:eastAsia="Times New Roman" w:ascii="Times New Roman"/>
                    <w:spacing w:val="1"/>
                    <w:w w:val="100"/>
                    <w:sz w:val="16"/>
                    <w:szCs w:val="16"/>
                  </w:rPr>
                  <w:t> </w:t>
                </w:r>
                <w:r>
                  <w:rPr>
                    <w:rFonts w:cs="Times New Roman" w:hAnsi="Times New Roman" w:eastAsia="Times New Roman" w:ascii="Times New Roman"/>
                    <w:spacing w:val="-2"/>
                    <w:w w:val="100"/>
                    <w:sz w:val="16"/>
                    <w:szCs w:val="16"/>
                  </w:rPr>
                  <w:t>a</w:t>
                </w:r>
                <w:r>
                  <w:rPr>
                    <w:rFonts w:cs="Times New Roman" w:hAnsi="Times New Roman" w:eastAsia="Times New Roman" w:ascii="Times New Roman"/>
                    <w:spacing w:val="-1"/>
                    <w:w w:val="100"/>
                    <w:sz w:val="16"/>
                    <w:szCs w:val="16"/>
                  </w:rPr>
                  <w:t>n</w:t>
                </w:r>
                <w:r>
                  <w:rPr>
                    <w:rFonts w:cs="Times New Roman" w:hAnsi="Times New Roman" w:eastAsia="Times New Roman" w:ascii="Times New Roman"/>
                    <w:spacing w:val="0"/>
                    <w:w w:val="100"/>
                    <w:sz w:val="16"/>
                    <w:szCs w:val="16"/>
                  </w:rPr>
                  <w:t>d</w:t>
                </w:r>
                <w:r>
                  <w:rPr>
                    <w:rFonts w:cs="Times New Roman" w:hAnsi="Times New Roman" w:eastAsia="Times New Roman" w:ascii="Times New Roman"/>
                    <w:spacing w:val="2"/>
                    <w:w w:val="100"/>
                    <w:sz w:val="16"/>
                    <w:szCs w:val="16"/>
                  </w:rPr>
                  <w:t> </w:t>
                </w:r>
                <w:r>
                  <w:rPr>
                    <w:rFonts w:cs="Times New Roman" w:hAnsi="Times New Roman" w:eastAsia="Times New Roman" w:ascii="Times New Roman"/>
                    <w:spacing w:val="-3"/>
                    <w:w w:val="100"/>
                    <w:sz w:val="16"/>
                    <w:szCs w:val="16"/>
                  </w:rPr>
                  <w:t>S</w:t>
                </w:r>
                <w:r>
                  <w:rPr>
                    <w:rFonts w:cs="Times New Roman" w:hAnsi="Times New Roman" w:eastAsia="Times New Roman" w:ascii="Times New Roman"/>
                    <w:spacing w:val="1"/>
                    <w:w w:val="100"/>
                    <w:sz w:val="16"/>
                    <w:szCs w:val="16"/>
                  </w:rPr>
                  <w:t>u</w:t>
                </w:r>
                <w:r>
                  <w:rPr>
                    <w:rFonts w:cs="Times New Roman" w:hAnsi="Times New Roman" w:eastAsia="Times New Roman" w:ascii="Times New Roman"/>
                    <w:spacing w:val="0"/>
                    <w:w w:val="100"/>
                    <w:sz w:val="16"/>
                    <w:szCs w:val="16"/>
                  </w:rPr>
                  <w:t>s</w:t>
                </w:r>
                <w:r>
                  <w:rPr>
                    <w:rFonts w:cs="Times New Roman" w:hAnsi="Times New Roman" w:eastAsia="Times New Roman" w:ascii="Times New Roman"/>
                    <w:spacing w:val="-1"/>
                    <w:w w:val="100"/>
                    <w:sz w:val="16"/>
                    <w:szCs w:val="16"/>
                  </w:rPr>
                  <w:t>t</w:t>
                </w:r>
                <w:r>
                  <w:rPr>
                    <w:rFonts w:cs="Times New Roman" w:hAnsi="Times New Roman" w:eastAsia="Times New Roman" w:ascii="Times New Roman"/>
                    <w:spacing w:val="1"/>
                    <w:w w:val="100"/>
                    <w:sz w:val="16"/>
                    <w:szCs w:val="16"/>
                  </w:rPr>
                  <w:t>a</w:t>
                </w:r>
                <w:r>
                  <w:rPr>
                    <w:rFonts w:cs="Times New Roman" w:hAnsi="Times New Roman" w:eastAsia="Times New Roman" w:ascii="Times New Roman"/>
                    <w:spacing w:val="-1"/>
                    <w:w w:val="100"/>
                    <w:sz w:val="16"/>
                    <w:szCs w:val="16"/>
                  </w:rPr>
                  <w:t>i</w:t>
                </w:r>
                <w:r>
                  <w:rPr>
                    <w:rFonts w:cs="Times New Roman" w:hAnsi="Times New Roman" w:eastAsia="Times New Roman" w:ascii="Times New Roman"/>
                    <w:spacing w:val="1"/>
                    <w:w w:val="100"/>
                    <w:sz w:val="16"/>
                    <w:szCs w:val="16"/>
                  </w:rPr>
                  <w:t>n</w:t>
                </w:r>
                <w:r>
                  <w:rPr>
                    <w:rFonts w:cs="Times New Roman" w:hAnsi="Times New Roman" w:eastAsia="Times New Roman" w:ascii="Times New Roman"/>
                    <w:spacing w:val="-2"/>
                    <w:w w:val="100"/>
                    <w:sz w:val="16"/>
                    <w:szCs w:val="16"/>
                  </w:rPr>
                  <w:t>a</w:t>
                </w:r>
                <w:r>
                  <w:rPr>
                    <w:rFonts w:cs="Times New Roman" w:hAnsi="Times New Roman" w:eastAsia="Times New Roman" w:ascii="Times New Roman"/>
                    <w:spacing w:val="1"/>
                    <w:w w:val="100"/>
                    <w:sz w:val="16"/>
                    <w:szCs w:val="16"/>
                  </w:rPr>
                  <w:t>b</w:t>
                </w:r>
                <w:r>
                  <w:rPr>
                    <w:rFonts w:cs="Times New Roman" w:hAnsi="Times New Roman" w:eastAsia="Times New Roman" w:ascii="Times New Roman"/>
                    <w:spacing w:val="-1"/>
                    <w:w w:val="100"/>
                    <w:sz w:val="16"/>
                    <w:szCs w:val="16"/>
                  </w:rPr>
                  <w:t>l</w:t>
                </w:r>
                <w:r>
                  <w:rPr>
                    <w:rFonts w:cs="Times New Roman" w:hAnsi="Times New Roman" w:eastAsia="Times New Roman" w:ascii="Times New Roman"/>
                    <w:spacing w:val="0"/>
                    <w:w w:val="100"/>
                    <w:sz w:val="16"/>
                    <w:szCs w:val="16"/>
                  </w:rPr>
                  <w:t>e</w:t>
                </w:r>
                <w:r>
                  <w:rPr>
                    <w:rFonts w:cs="Times New Roman" w:hAnsi="Times New Roman" w:eastAsia="Times New Roman" w:ascii="Times New Roman"/>
                    <w:spacing w:val="-1"/>
                    <w:w w:val="100"/>
                    <w:sz w:val="16"/>
                    <w:szCs w:val="16"/>
                  </w:rPr>
                  <w:t> </w:t>
                </w:r>
                <w:r>
                  <w:rPr>
                    <w:rFonts w:cs="Times New Roman" w:hAnsi="Times New Roman" w:eastAsia="Times New Roman" w:ascii="Times New Roman"/>
                    <w:spacing w:val="-1"/>
                    <w:w w:val="100"/>
                    <w:sz w:val="16"/>
                    <w:szCs w:val="16"/>
                  </w:rPr>
                  <w:t>D</w:t>
                </w:r>
                <w:r>
                  <w:rPr>
                    <w:rFonts w:cs="Times New Roman" w:hAnsi="Times New Roman" w:eastAsia="Times New Roman" w:ascii="Times New Roman"/>
                    <w:spacing w:val="-2"/>
                    <w:w w:val="100"/>
                    <w:sz w:val="16"/>
                    <w:szCs w:val="16"/>
                  </w:rPr>
                  <w:t>e</w:t>
                </w:r>
                <w:r>
                  <w:rPr>
                    <w:rFonts w:cs="Times New Roman" w:hAnsi="Times New Roman" w:eastAsia="Times New Roman" w:ascii="Times New Roman"/>
                    <w:spacing w:val="-1"/>
                    <w:w w:val="100"/>
                    <w:sz w:val="16"/>
                    <w:szCs w:val="16"/>
                  </w:rPr>
                  <w:t>v</w:t>
                </w:r>
                <w:r>
                  <w:rPr>
                    <w:rFonts w:cs="Times New Roman" w:hAnsi="Times New Roman" w:eastAsia="Times New Roman" w:ascii="Times New Roman"/>
                    <w:spacing w:val="1"/>
                    <w:w w:val="100"/>
                    <w:sz w:val="16"/>
                    <w:szCs w:val="16"/>
                  </w:rPr>
                  <w:t>e</w:t>
                </w:r>
                <w:r>
                  <w:rPr>
                    <w:rFonts w:cs="Times New Roman" w:hAnsi="Times New Roman" w:eastAsia="Times New Roman" w:ascii="Times New Roman"/>
                    <w:spacing w:val="-1"/>
                    <w:w w:val="100"/>
                    <w:sz w:val="16"/>
                    <w:szCs w:val="16"/>
                  </w:rPr>
                  <w:t>l</w:t>
                </w:r>
                <w:r>
                  <w:rPr>
                    <w:rFonts w:cs="Times New Roman" w:hAnsi="Times New Roman" w:eastAsia="Times New Roman" w:ascii="Times New Roman"/>
                    <w:spacing w:val="-1"/>
                    <w:w w:val="100"/>
                    <w:sz w:val="16"/>
                    <w:szCs w:val="16"/>
                  </w:rPr>
                  <w:t>o</w:t>
                </w:r>
                <w:r>
                  <w:rPr>
                    <w:rFonts w:cs="Times New Roman" w:hAnsi="Times New Roman" w:eastAsia="Times New Roman" w:ascii="Times New Roman"/>
                    <w:spacing w:val="1"/>
                    <w:w w:val="100"/>
                    <w:sz w:val="16"/>
                    <w:szCs w:val="16"/>
                  </w:rPr>
                  <w:t>p</w:t>
                </w:r>
                <w:r>
                  <w:rPr>
                    <w:rFonts w:cs="Times New Roman" w:hAnsi="Times New Roman" w:eastAsia="Times New Roman" w:ascii="Times New Roman"/>
                    <w:spacing w:val="0"/>
                    <w:w w:val="100"/>
                    <w:sz w:val="16"/>
                    <w:szCs w:val="16"/>
                  </w:rPr>
                  <w:t>m</w:t>
                </w:r>
                <w:r>
                  <w:rPr>
                    <w:rFonts w:cs="Times New Roman" w:hAnsi="Times New Roman" w:eastAsia="Times New Roman" w:ascii="Times New Roman"/>
                    <w:spacing w:val="-2"/>
                    <w:w w:val="100"/>
                    <w:sz w:val="16"/>
                    <w:szCs w:val="16"/>
                  </w:rPr>
                  <w:t>e</w:t>
                </w:r>
                <w:r>
                  <w:rPr>
                    <w:rFonts w:cs="Times New Roman" w:hAnsi="Times New Roman" w:eastAsia="Times New Roman" w:ascii="Times New Roman"/>
                    <w:spacing w:val="1"/>
                    <w:w w:val="100"/>
                    <w:sz w:val="16"/>
                    <w:szCs w:val="16"/>
                  </w:rPr>
                  <w:t>n</w:t>
                </w:r>
                <w:r>
                  <w:rPr>
                    <w:rFonts w:cs="Times New Roman" w:hAnsi="Times New Roman" w:eastAsia="Times New Roman" w:ascii="Times New Roman"/>
                    <w:spacing w:val="0"/>
                    <w:w w:val="100"/>
                    <w:sz w:val="16"/>
                    <w:szCs w:val="16"/>
                  </w:rPr>
                  <w:t>t</w:t>
                </w:r>
              </w:p>
              <w:p>
                <w:pPr>
                  <w:rPr>
                    <w:rFonts w:cs="Times New Roman" w:hAnsi="Times New Roman" w:eastAsia="Times New Roman" w:ascii="Times New Roman"/>
                    <w:sz w:val="16"/>
                    <w:szCs w:val="16"/>
                  </w:rPr>
                  <w:jc w:val="left"/>
                  <w:spacing w:before="56" w:lineRule="auto" w:line="294"/>
                  <w:ind w:left="20" w:right="44"/>
                </w:pPr>
                <w:r>
                  <w:rPr>
                    <w:rFonts w:cs="Times New Roman" w:hAnsi="Times New Roman" w:eastAsia="Times New Roman" w:ascii="Times New Roman"/>
                    <w:spacing w:val="-3"/>
                    <w:w w:val="100"/>
                    <w:sz w:val="16"/>
                    <w:szCs w:val="16"/>
                  </w:rPr>
                  <w:t>I</w:t>
                </w:r>
                <w:r>
                  <w:rPr>
                    <w:rFonts w:cs="Times New Roman" w:hAnsi="Times New Roman" w:eastAsia="Times New Roman" w:ascii="Times New Roman"/>
                    <w:spacing w:val="-1"/>
                    <w:w w:val="100"/>
                    <w:sz w:val="16"/>
                    <w:szCs w:val="16"/>
                  </w:rPr>
                  <w:t>S</w:t>
                </w:r>
                <w:r>
                  <w:rPr>
                    <w:rFonts w:cs="Times New Roman" w:hAnsi="Times New Roman" w:eastAsia="Times New Roman" w:ascii="Times New Roman"/>
                    <w:spacing w:val="2"/>
                    <w:w w:val="100"/>
                    <w:sz w:val="16"/>
                    <w:szCs w:val="16"/>
                  </w:rPr>
                  <w:t>S</w:t>
                </w:r>
                <w:r>
                  <w:rPr>
                    <w:rFonts w:cs="Times New Roman" w:hAnsi="Times New Roman" w:eastAsia="Times New Roman" w:ascii="Times New Roman"/>
                    <w:spacing w:val="0"/>
                    <w:w w:val="100"/>
                    <w:sz w:val="16"/>
                    <w:szCs w:val="16"/>
                  </w:rPr>
                  <w:t>N</w:t>
                </w:r>
                <w:r>
                  <w:rPr>
                    <w:rFonts w:cs="Times New Roman" w:hAnsi="Times New Roman" w:eastAsia="Times New Roman" w:ascii="Times New Roman"/>
                    <w:spacing w:val="0"/>
                    <w:w w:val="100"/>
                    <w:sz w:val="16"/>
                    <w:szCs w:val="16"/>
                  </w:rPr>
                  <w:t> </w:t>
                </w:r>
                <w:r>
                  <w:rPr>
                    <w:rFonts w:cs="Times New Roman" w:hAnsi="Times New Roman" w:eastAsia="Times New Roman" w:ascii="Times New Roman"/>
                    <w:spacing w:val="1"/>
                    <w:w w:val="100"/>
                    <w:sz w:val="16"/>
                    <w:szCs w:val="16"/>
                  </w:rPr>
                  <w:t>2</w:t>
                </w:r>
                <w:r>
                  <w:rPr>
                    <w:rFonts w:cs="Times New Roman" w:hAnsi="Times New Roman" w:eastAsia="Times New Roman" w:ascii="Times New Roman"/>
                    <w:spacing w:val="-1"/>
                    <w:w w:val="100"/>
                    <w:sz w:val="16"/>
                    <w:szCs w:val="16"/>
                  </w:rPr>
                  <w:t>2</w:t>
                </w:r>
                <w:r>
                  <w:rPr>
                    <w:rFonts w:cs="Times New Roman" w:hAnsi="Times New Roman" w:eastAsia="Times New Roman" w:ascii="Times New Roman"/>
                    <w:spacing w:val="1"/>
                    <w:w w:val="100"/>
                    <w:sz w:val="16"/>
                    <w:szCs w:val="16"/>
                  </w:rPr>
                  <w:t>2</w:t>
                </w:r>
                <w:r>
                  <w:rPr>
                    <w:rFonts w:cs="Times New Roman" w:hAnsi="Times New Roman" w:eastAsia="Times New Roman" w:ascii="Times New Roman"/>
                    <w:spacing w:val="1"/>
                    <w:w w:val="100"/>
                    <w:sz w:val="16"/>
                    <w:szCs w:val="16"/>
                  </w:rPr>
                  <w:t>2</w:t>
                </w:r>
                <w:r>
                  <w:rPr>
                    <w:rFonts w:cs="Times New Roman" w:hAnsi="Times New Roman" w:eastAsia="Times New Roman" w:ascii="Times New Roman"/>
                    <w:spacing w:val="-3"/>
                    <w:w w:val="100"/>
                    <w:sz w:val="16"/>
                    <w:szCs w:val="16"/>
                  </w:rPr>
                  <w:t>-</w:t>
                </w:r>
                <w:r>
                  <w:rPr>
                    <w:rFonts w:cs="Times New Roman" w:hAnsi="Times New Roman" w:eastAsia="Times New Roman" w:ascii="Times New Roman"/>
                    <w:spacing w:val="-1"/>
                    <w:w w:val="100"/>
                    <w:sz w:val="16"/>
                    <w:szCs w:val="16"/>
                  </w:rPr>
                  <w:t>1</w:t>
                </w:r>
                <w:r>
                  <w:rPr>
                    <w:rFonts w:cs="Times New Roman" w:hAnsi="Times New Roman" w:eastAsia="Times New Roman" w:ascii="Times New Roman"/>
                    <w:spacing w:val="1"/>
                    <w:w w:val="100"/>
                    <w:sz w:val="16"/>
                    <w:szCs w:val="16"/>
                  </w:rPr>
                  <w:t>7</w:t>
                </w:r>
                <w:r>
                  <w:rPr>
                    <w:rFonts w:cs="Times New Roman" w:hAnsi="Times New Roman" w:eastAsia="Times New Roman" w:ascii="Times New Roman"/>
                    <w:spacing w:val="-1"/>
                    <w:w w:val="100"/>
                    <w:sz w:val="16"/>
                    <w:szCs w:val="16"/>
                  </w:rPr>
                  <w:t>0</w:t>
                </w:r>
                <w:r>
                  <w:rPr>
                    <w:rFonts w:cs="Times New Roman" w:hAnsi="Times New Roman" w:eastAsia="Times New Roman" w:ascii="Times New Roman"/>
                    <w:spacing w:val="0"/>
                    <w:w w:val="100"/>
                    <w:sz w:val="16"/>
                    <w:szCs w:val="16"/>
                  </w:rPr>
                  <w:t>0</w:t>
                </w:r>
                <w:r>
                  <w:rPr>
                    <w:rFonts w:cs="Times New Roman" w:hAnsi="Times New Roman" w:eastAsia="Times New Roman" w:ascii="Times New Roman"/>
                    <w:spacing w:val="2"/>
                    <w:w w:val="100"/>
                    <w:sz w:val="16"/>
                    <w:szCs w:val="16"/>
                  </w:rPr>
                  <w:t> </w:t>
                </w:r>
                <w:r>
                  <w:rPr>
                    <w:rFonts w:cs="Times New Roman" w:hAnsi="Times New Roman" w:eastAsia="Times New Roman" w:ascii="Times New Roman"/>
                    <w:spacing w:val="-1"/>
                    <w:w w:val="100"/>
                    <w:sz w:val="16"/>
                    <w:szCs w:val="16"/>
                  </w:rPr>
                  <w:t>(</w:t>
                </w:r>
                <w:r>
                  <w:rPr>
                    <w:rFonts w:cs="Times New Roman" w:hAnsi="Times New Roman" w:eastAsia="Times New Roman" w:ascii="Times New Roman"/>
                    <w:spacing w:val="-1"/>
                    <w:w w:val="100"/>
                    <w:sz w:val="16"/>
                    <w:szCs w:val="16"/>
                  </w:rPr>
                  <w:t>P</w:t>
                </w:r>
                <w:r>
                  <w:rPr>
                    <w:rFonts w:cs="Times New Roman" w:hAnsi="Times New Roman" w:eastAsia="Times New Roman" w:ascii="Times New Roman"/>
                    <w:spacing w:val="-2"/>
                    <w:w w:val="100"/>
                    <w:sz w:val="16"/>
                    <w:szCs w:val="16"/>
                  </w:rPr>
                  <w:t>a</w:t>
                </w:r>
                <w:r>
                  <w:rPr>
                    <w:rFonts w:cs="Times New Roman" w:hAnsi="Times New Roman" w:eastAsia="Times New Roman" w:ascii="Times New Roman"/>
                    <w:spacing w:val="1"/>
                    <w:w w:val="100"/>
                    <w:sz w:val="16"/>
                    <w:szCs w:val="16"/>
                  </w:rPr>
                  <w:t>p</w:t>
                </w:r>
                <w:r>
                  <w:rPr>
                    <w:rFonts w:cs="Times New Roman" w:hAnsi="Times New Roman" w:eastAsia="Times New Roman" w:ascii="Times New Roman"/>
                    <w:spacing w:val="-2"/>
                    <w:w w:val="100"/>
                    <w:sz w:val="16"/>
                    <w:szCs w:val="16"/>
                  </w:rPr>
                  <w:t>e</w:t>
                </w:r>
                <w:r>
                  <w:rPr>
                    <w:rFonts w:cs="Times New Roman" w:hAnsi="Times New Roman" w:eastAsia="Times New Roman" w:ascii="Times New Roman"/>
                    <w:spacing w:val="-1"/>
                    <w:w w:val="100"/>
                    <w:sz w:val="16"/>
                    <w:szCs w:val="16"/>
                  </w:rPr>
                  <w:t>r</w:t>
                </w:r>
                <w:r>
                  <w:rPr>
                    <w:rFonts w:cs="Times New Roman" w:hAnsi="Times New Roman" w:eastAsia="Times New Roman" w:ascii="Times New Roman"/>
                    <w:spacing w:val="0"/>
                    <w:w w:val="100"/>
                    <w:sz w:val="16"/>
                    <w:szCs w:val="16"/>
                  </w:rPr>
                  <w:t>)</w:t>
                </w:r>
                <w:r>
                  <w:rPr>
                    <w:rFonts w:cs="Times New Roman" w:hAnsi="Times New Roman" w:eastAsia="Times New Roman" w:ascii="Times New Roman"/>
                    <w:spacing w:val="2"/>
                    <w:w w:val="100"/>
                    <w:sz w:val="16"/>
                    <w:szCs w:val="16"/>
                  </w:rPr>
                  <w:t> </w:t>
                </w:r>
                <w:r>
                  <w:rPr>
                    <w:rFonts w:cs="Times New Roman" w:hAnsi="Times New Roman" w:eastAsia="Times New Roman" w:ascii="Times New Roman"/>
                    <w:spacing w:val="-6"/>
                    <w:w w:val="100"/>
                    <w:sz w:val="16"/>
                    <w:szCs w:val="16"/>
                  </w:rPr>
                  <w:t>I</w:t>
                </w:r>
                <w:r>
                  <w:rPr>
                    <w:rFonts w:cs="Times New Roman" w:hAnsi="Times New Roman" w:eastAsia="Times New Roman" w:ascii="Times New Roman"/>
                    <w:spacing w:val="-1"/>
                    <w:w w:val="100"/>
                    <w:sz w:val="16"/>
                    <w:szCs w:val="16"/>
                  </w:rPr>
                  <w:t>S</w:t>
                </w:r>
                <w:r>
                  <w:rPr>
                    <w:rFonts w:cs="Times New Roman" w:hAnsi="Times New Roman" w:eastAsia="Times New Roman" w:ascii="Times New Roman"/>
                    <w:spacing w:val="-1"/>
                    <w:w w:val="100"/>
                    <w:sz w:val="16"/>
                    <w:szCs w:val="16"/>
                  </w:rPr>
                  <w:t>S</w:t>
                </w:r>
                <w:r>
                  <w:rPr>
                    <w:rFonts w:cs="Times New Roman" w:hAnsi="Times New Roman" w:eastAsia="Times New Roman" w:ascii="Times New Roman"/>
                    <w:spacing w:val="0"/>
                    <w:w w:val="100"/>
                    <w:sz w:val="16"/>
                    <w:szCs w:val="16"/>
                  </w:rPr>
                  <w:t>N</w:t>
                </w:r>
                <w:r>
                  <w:rPr>
                    <w:rFonts w:cs="Times New Roman" w:hAnsi="Times New Roman" w:eastAsia="Times New Roman" w:ascii="Times New Roman"/>
                    <w:spacing w:val="0"/>
                    <w:w w:val="100"/>
                    <w:sz w:val="16"/>
                    <w:szCs w:val="16"/>
                  </w:rPr>
                  <w:t> </w:t>
                </w:r>
                <w:r>
                  <w:rPr>
                    <w:rFonts w:cs="Times New Roman" w:hAnsi="Times New Roman" w:eastAsia="Times New Roman" w:ascii="Times New Roman"/>
                    <w:spacing w:val="1"/>
                    <w:w w:val="100"/>
                    <w:sz w:val="16"/>
                    <w:szCs w:val="16"/>
                  </w:rPr>
                  <w:t>2</w:t>
                </w:r>
                <w:r>
                  <w:rPr>
                    <w:rFonts w:cs="Times New Roman" w:hAnsi="Times New Roman" w:eastAsia="Times New Roman" w:ascii="Times New Roman"/>
                    <w:spacing w:val="1"/>
                    <w:w w:val="100"/>
                    <w:sz w:val="16"/>
                    <w:szCs w:val="16"/>
                  </w:rPr>
                  <w:t>2</w:t>
                </w:r>
                <w:r>
                  <w:rPr>
                    <w:rFonts w:cs="Times New Roman" w:hAnsi="Times New Roman" w:eastAsia="Times New Roman" w:ascii="Times New Roman"/>
                    <w:spacing w:val="-1"/>
                    <w:w w:val="100"/>
                    <w:sz w:val="16"/>
                    <w:szCs w:val="16"/>
                  </w:rPr>
                  <w:t>2</w:t>
                </w:r>
                <w:r>
                  <w:rPr>
                    <w:rFonts w:cs="Times New Roman" w:hAnsi="Times New Roman" w:eastAsia="Times New Roman" w:ascii="Times New Roman"/>
                    <w:spacing w:val="1"/>
                    <w:w w:val="100"/>
                    <w:sz w:val="16"/>
                    <w:szCs w:val="16"/>
                  </w:rPr>
                  <w:t>2</w:t>
                </w:r>
                <w:r>
                  <w:rPr>
                    <w:rFonts w:cs="Times New Roman" w:hAnsi="Times New Roman" w:eastAsia="Times New Roman" w:ascii="Times New Roman"/>
                    <w:spacing w:val="-3"/>
                    <w:w w:val="100"/>
                    <w:sz w:val="16"/>
                    <w:szCs w:val="16"/>
                  </w:rPr>
                  <w:t>-</w:t>
                </w:r>
                <w:r>
                  <w:rPr>
                    <w:rFonts w:cs="Times New Roman" w:hAnsi="Times New Roman" w:eastAsia="Times New Roman" w:ascii="Times New Roman"/>
                    <w:spacing w:val="1"/>
                    <w:w w:val="100"/>
                    <w:sz w:val="16"/>
                    <w:szCs w:val="16"/>
                  </w:rPr>
                  <w:t>2</w:t>
                </w:r>
                <w:r>
                  <w:rPr>
                    <w:rFonts w:cs="Times New Roman" w:hAnsi="Times New Roman" w:eastAsia="Times New Roman" w:ascii="Times New Roman"/>
                    <w:spacing w:val="-1"/>
                    <w:w w:val="100"/>
                    <w:sz w:val="16"/>
                    <w:szCs w:val="16"/>
                  </w:rPr>
                  <w:t>8</w:t>
                </w:r>
                <w:r>
                  <w:rPr>
                    <w:rFonts w:cs="Times New Roman" w:hAnsi="Times New Roman" w:eastAsia="Times New Roman" w:ascii="Times New Roman"/>
                    <w:spacing w:val="-1"/>
                    <w:w w:val="100"/>
                    <w:sz w:val="16"/>
                    <w:szCs w:val="16"/>
                  </w:rPr>
                  <w:t>5</w:t>
                </w:r>
                <w:r>
                  <w:rPr>
                    <w:rFonts w:cs="Times New Roman" w:hAnsi="Times New Roman" w:eastAsia="Times New Roman" w:ascii="Times New Roman"/>
                    <w:spacing w:val="0"/>
                    <w:w w:val="100"/>
                    <w:sz w:val="16"/>
                    <w:szCs w:val="16"/>
                  </w:rPr>
                  <w:t>5</w:t>
                </w:r>
                <w:r>
                  <w:rPr>
                    <w:rFonts w:cs="Times New Roman" w:hAnsi="Times New Roman" w:eastAsia="Times New Roman" w:ascii="Times New Roman"/>
                    <w:spacing w:val="2"/>
                    <w:w w:val="100"/>
                    <w:sz w:val="16"/>
                    <w:szCs w:val="16"/>
                  </w:rPr>
                  <w:t> </w:t>
                </w:r>
                <w:r>
                  <w:rPr>
                    <w:rFonts w:cs="Times New Roman" w:hAnsi="Times New Roman" w:eastAsia="Times New Roman" w:ascii="Times New Roman"/>
                    <w:spacing w:val="-1"/>
                    <w:w w:val="100"/>
                    <w:sz w:val="16"/>
                    <w:szCs w:val="16"/>
                  </w:rPr>
                  <w:t>(</w:t>
                </w:r>
                <w:r>
                  <w:rPr>
                    <w:rFonts w:cs="Times New Roman" w:hAnsi="Times New Roman" w:eastAsia="Times New Roman" w:ascii="Times New Roman"/>
                    <w:spacing w:val="-1"/>
                    <w:w w:val="100"/>
                    <w:sz w:val="16"/>
                    <w:szCs w:val="16"/>
                  </w:rPr>
                  <w:t>O</w:t>
                </w:r>
                <w:r>
                  <w:rPr>
                    <w:rFonts w:cs="Times New Roman" w:hAnsi="Times New Roman" w:eastAsia="Times New Roman" w:ascii="Times New Roman"/>
                    <w:spacing w:val="1"/>
                    <w:w w:val="100"/>
                    <w:sz w:val="16"/>
                    <w:szCs w:val="16"/>
                  </w:rPr>
                  <w:t>n</w:t>
                </w:r>
                <w:r>
                  <w:rPr>
                    <w:rFonts w:cs="Times New Roman" w:hAnsi="Times New Roman" w:eastAsia="Times New Roman" w:ascii="Times New Roman"/>
                    <w:spacing w:val="-1"/>
                    <w:w w:val="100"/>
                    <w:sz w:val="16"/>
                    <w:szCs w:val="16"/>
                  </w:rPr>
                  <w:t>l</w:t>
                </w:r>
                <w:r>
                  <w:rPr>
                    <w:rFonts w:cs="Times New Roman" w:hAnsi="Times New Roman" w:eastAsia="Times New Roman" w:ascii="Times New Roman"/>
                    <w:spacing w:val="-1"/>
                    <w:w w:val="100"/>
                    <w:sz w:val="16"/>
                    <w:szCs w:val="16"/>
                  </w:rPr>
                  <w:t>i</w:t>
                </w:r>
                <w:r>
                  <w:rPr>
                    <w:rFonts w:cs="Times New Roman" w:hAnsi="Times New Roman" w:eastAsia="Times New Roman" w:ascii="Times New Roman"/>
                    <w:spacing w:val="1"/>
                    <w:w w:val="100"/>
                    <w:sz w:val="16"/>
                    <w:szCs w:val="16"/>
                  </w:rPr>
                  <w:t>n</w:t>
                </w:r>
                <w:r>
                  <w:rPr>
                    <w:rFonts w:cs="Times New Roman" w:hAnsi="Times New Roman" w:eastAsia="Times New Roman" w:ascii="Times New Roman"/>
                    <w:spacing w:val="-2"/>
                    <w:w w:val="100"/>
                    <w:sz w:val="16"/>
                    <w:szCs w:val="16"/>
                  </w:rPr>
                  <w:t>e</w:t>
                </w:r>
                <w:r>
                  <w:rPr>
                    <w:rFonts w:cs="Times New Roman" w:hAnsi="Times New Roman" w:eastAsia="Times New Roman" w:ascii="Times New Roman"/>
                    <w:spacing w:val="0"/>
                    <w:w w:val="100"/>
                    <w:sz w:val="16"/>
                    <w:szCs w:val="16"/>
                  </w:rPr>
                  <w:t>)</w:t>
                </w:r>
                <w:r>
                  <w:rPr>
                    <w:rFonts w:cs="Times New Roman" w:hAnsi="Times New Roman" w:eastAsia="Times New Roman" w:ascii="Times New Roman"/>
                    <w:spacing w:val="0"/>
                    <w:w w:val="100"/>
                    <w:sz w:val="16"/>
                    <w:szCs w:val="16"/>
                  </w:rPr>
                  <w:t> </w:t>
                </w:r>
                <w:r>
                  <w:rPr>
                    <w:rFonts w:cs="Times New Roman" w:hAnsi="Times New Roman" w:eastAsia="Times New Roman" w:ascii="Times New Roman"/>
                    <w:spacing w:val="-1"/>
                    <w:w w:val="100"/>
                    <w:sz w:val="16"/>
                    <w:szCs w:val="16"/>
                  </w:rPr>
                  <w:t>V</w:t>
                </w:r>
                <w:r>
                  <w:rPr>
                    <w:rFonts w:cs="Times New Roman" w:hAnsi="Times New Roman" w:eastAsia="Times New Roman" w:ascii="Times New Roman"/>
                    <w:spacing w:val="-1"/>
                    <w:w w:val="100"/>
                    <w:sz w:val="16"/>
                    <w:szCs w:val="16"/>
                  </w:rPr>
                  <w:t>o</w:t>
                </w:r>
                <w:r>
                  <w:rPr>
                    <w:rFonts w:cs="Times New Roman" w:hAnsi="Times New Roman" w:eastAsia="Times New Roman" w:ascii="Times New Roman"/>
                    <w:spacing w:val="-1"/>
                    <w:w w:val="100"/>
                    <w:sz w:val="16"/>
                    <w:szCs w:val="16"/>
                  </w:rPr>
                  <w:t>l</w:t>
                </w:r>
                <w:r>
                  <w:rPr>
                    <w:rFonts w:cs="Times New Roman" w:hAnsi="Times New Roman" w:eastAsia="Times New Roman" w:ascii="Times New Roman"/>
                    <w:spacing w:val="1"/>
                    <w:w w:val="100"/>
                    <w:sz w:val="16"/>
                    <w:szCs w:val="16"/>
                  </w:rPr>
                  <w:t>.</w:t>
                </w:r>
                <w:r>
                  <w:rPr>
                    <w:rFonts w:cs="Times New Roman" w:hAnsi="Times New Roman" w:eastAsia="Times New Roman" w:ascii="Times New Roman"/>
                    <w:spacing w:val="1"/>
                    <w:w w:val="100"/>
                    <w:sz w:val="16"/>
                    <w:szCs w:val="16"/>
                  </w:rPr>
                  <w:t>1</w:t>
                </w:r>
                <w:r>
                  <w:rPr>
                    <w:rFonts w:cs="Times New Roman" w:hAnsi="Times New Roman" w:eastAsia="Times New Roman" w:ascii="Times New Roman"/>
                    <w:spacing w:val="1"/>
                    <w:w w:val="100"/>
                    <w:sz w:val="16"/>
                    <w:szCs w:val="16"/>
                  </w:rPr>
                  <w:t>0</w:t>
                </w:r>
                <w:r>
                  <w:rPr>
                    <w:rFonts w:cs="Times New Roman" w:hAnsi="Times New Roman" w:eastAsia="Times New Roman" w:ascii="Times New Roman"/>
                    <w:spacing w:val="0"/>
                    <w:w w:val="100"/>
                    <w:sz w:val="16"/>
                    <w:szCs w:val="16"/>
                  </w:rPr>
                  <w:t>,</w:t>
                </w:r>
                <w:r>
                  <w:rPr>
                    <w:rFonts w:cs="Times New Roman" w:hAnsi="Times New Roman" w:eastAsia="Times New Roman" w:ascii="Times New Roman"/>
                    <w:spacing w:val="1"/>
                    <w:w w:val="100"/>
                    <w:sz w:val="16"/>
                    <w:szCs w:val="16"/>
                  </w:rPr>
                  <w:t> </w:t>
                </w:r>
                <w:r>
                  <w:rPr>
                    <w:rFonts w:cs="Times New Roman" w:hAnsi="Times New Roman" w:eastAsia="Times New Roman" w:ascii="Times New Roman"/>
                    <w:spacing w:val="-1"/>
                    <w:w w:val="100"/>
                    <w:sz w:val="16"/>
                    <w:szCs w:val="16"/>
                  </w:rPr>
                  <w:t>N</w:t>
                </w:r>
                <w:r>
                  <w:rPr>
                    <w:rFonts w:cs="Times New Roman" w:hAnsi="Times New Roman" w:eastAsia="Times New Roman" w:ascii="Times New Roman"/>
                    <w:spacing w:val="-1"/>
                    <w:w w:val="100"/>
                    <w:sz w:val="16"/>
                    <w:szCs w:val="16"/>
                  </w:rPr>
                  <w:t>o</w:t>
                </w:r>
                <w:r>
                  <w:rPr>
                    <w:rFonts w:cs="Times New Roman" w:hAnsi="Times New Roman" w:eastAsia="Times New Roman" w:ascii="Times New Roman"/>
                    <w:spacing w:val="-2"/>
                    <w:w w:val="100"/>
                    <w:sz w:val="16"/>
                    <w:szCs w:val="16"/>
                  </w:rPr>
                  <w:t>.</w:t>
                </w:r>
                <w:r>
                  <w:rPr>
                    <w:rFonts w:cs="Times New Roman" w:hAnsi="Times New Roman" w:eastAsia="Times New Roman" w:ascii="Times New Roman"/>
                    <w:spacing w:val="1"/>
                    <w:w w:val="100"/>
                    <w:sz w:val="16"/>
                    <w:szCs w:val="16"/>
                  </w:rPr>
                  <w:t>1</w:t>
                </w:r>
                <w:r>
                  <w:rPr>
                    <w:rFonts w:cs="Times New Roman" w:hAnsi="Times New Roman" w:eastAsia="Times New Roman" w:ascii="Times New Roman"/>
                    <w:spacing w:val="-1"/>
                    <w:w w:val="100"/>
                    <w:sz w:val="16"/>
                    <w:szCs w:val="16"/>
                  </w:rPr>
                  <w:t>4</w:t>
                </w:r>
                <w:r>
                  <w:rPr>
                    <w:rFonts w:cs="Times New Roman" w:hAnsi="Times New Roman" w:eastAsia="Times New Roman" w:ascii="Times New Roman"/>
                    <w:spacing w:val="0"/>
                    <w:w w:val="100"/>
                    <w:sz w:val="16"/>
                    <w:szCs w:val="16"/>
                  </w:rPr>
                  <w:t>,</w:t>
                </w:r>
                <w:r>
                  <w:rPr>
                    <w:rFonts w:cs="Times New Roman" w:hAnsi="Times New Roman" w:eastAsia="Times New Roman" w:ascii="Times New Roman"/>
                    <w:spacing w:val="-1"/>
                    <w:w w:val="100"/>
                    <w:sz w:val="16"/>
                    <w:szCs w:val="16"/>
                  </w:rPr>
                  <w:t> </w:t>
                </w:r>
                <w:r>
                  <w:rPr>
                    <w:rFonts w:cs="Times New Roman" w:hAnsi="Times New Roman" w:eastAsia="Times New Roman" w:ascii="Times New Roman"/>
                    <w:spacing w:val="1"/>
                    <w:w w:val="100"/>
                    <w:sz w:val="16"/>
                    <w:szCs w:val="16"/>
                  </w:rPr>
                  <w:t>2</w:t>
                </w:r>
                <w:r>
                  <w:rPr>
                    <w:rFonts w:cs="Times New Roman" w:hAnsi="Times New Roman" w:eastAsia="Times New Roman" w:ascii="Times New Roman"/>
                    <w:spacing w:val="-1"/>
                    <w:w w:val="100"/>
                    <w:sz w:val="16"/>
                    <w:szCs w:val="16"/>
                  </w:rPr>
                  <w:t>0</w:t>
                </w:r>
                <w:r>
                  <w:rPr>
                    <w:rFonts w:cs="Times New Roman" w:hAnsi="Times New Roman" w:eastAsia="Times New Roman" w:ascii="Times New Roman"/>
                    <w:spacing w:val="-1"/>
                    <w:w w:val="100"/>
                    <w:sz w:val="16"/>
                    <w:szCs w:val="16"/>
                  </w:rPr>
                  <w:t>1</w:t>
                </w:r>
                <w:r>
                  <w:rPr>
                    <w:rFonts w:cs="Times New Roman" w:hAnsi="Times New Roman" w:eastAsia="Times New Roman" w:ascii="Times New Roman"/>
                    <w:spacing w:val="0"/>
                    <w:w w:val="100"/>
                    <w:sz w:val="16"/>
                    <w:szCs w:val="16"/>
                  </w:rPr>
                  <w:t>9</w:t>
                </w:r>
              </w:p>
            </w:txbxContent>
          </v:textbox>
          <w10:wrap type="none"/>
        </v:shape>
      </w:pict>
    </w:r>
    <w:r>
      <w:pict>
        <v:shape type="#_x0000_t202" style="position:absolute;margin-left:477.32pt;margin-top:42.5707pt;width:47.1777pt;height:10.04pt;mso-position-horizontal-relative:page;mso-position-vertical-relative:page;z-index:-983" filled="f" stroked="f">
          <v:textbox inset="0,0,0,0">
            <w:txbxContent>
              <w:p>
                <w:pPr>
                  <w:rPr>
                    <w:rFonts w:cs="Times New Roman" w:hAnsi="Times New Roman" w:eastAsia="Times New Roman" w:ascii="Times New Roman"/>
                    <w:sz w:val="16"/>
                    <w:szCs w:val="16"/>
                  </w:rPr>
                  <w:jc w:val="left"/>
                  <w:ind w:left="20" w:right="-24"/>
                </w:pPr>
                <w:r>
                  <w:rPr>
                    <w:rFonts w:cs="Times New Roman" w:hAnsi="Times New Roman" w:eastAsia="Times New Roman" w:ascii="Times New Roman"/>
                    <w:color w:val="0000FF"/>
                    <w:sz w:val="16"/>
                    <w:szCs w:val="16"/>
                  </w:rPr>
                </w:r>
                <w:hyperlink r:id="rId2">
                  <w:r>
                    <w:rPr>
                      <w:rFonts w:cs="Times New Roman" w:hAnsi="Times New Roman" w:eastAsia="Times New Roman" w:ascii="Times New Roman"/>
                      <w:color w:val="0000FF"/>
                      <w:spacing w:val="-3"/>
                      <w:w w:val="100"/>
                      <w:sz w:val="16"/>
                      <w:szCs w:val="16"/>
                      <w:u w:val="single" w:color="0000FF"/>
                    </w:rPr>
                    <w:t>w</w:t>
                  </w:r>
                  <w:r>
                    <w:rPr>
                      <w:rFonts w:cs="Times New Roman" w:hAnsi="Times New Roman" w:eastAsia="Times New Roman" w:ascii="Times New Roman"/>
                      <w:color w:val="0000FF"/>
                      <w:spacing w:val="-3"/>
                      <w:w w:val="100"/>
                      <w:sz w:val="16"/>
                      <w:szCs w:val="16"/>
                      <w:u w:val="single" w:color="0000FF"/>
                    </w:rPr>
                  </w:r>
                  <w:r>
                    <w:rPr>
                      <w:rFonts w:cs="Times New Roman" w:hAnsi="Times New Roman" w:eastAsia="Times New Roman" w:ascii="Times New Roman"/>
                      <w:color w:val="0000FF"/>
                      <w:spacing w:val="-1"/>
                      <w:w w:val="100"/>
                      <w:sz w:val="16"/>
                      <w:szCs w:val="16"/>
                      <w:u w:val="single" w:color="0000FF"/>
                    </w:rPr>
                    <w:t>w</w:t>
                  </w:r>
                  <w:r>
                    <w:rPr>
                      <w:rFonts w:cs="Times New Roman" w:hAnsi="Times New Roman" w:eastAsia="Times New Roman" w:ascii="Times New Roman"/>
                      <w:color w:val="0000FF"/>
                      <w:spacing w:val="-1"/>
                      <w:w w:val="100"/>
                      <w:sz w:val="16"/>
                      <w:szCs w:val="16"/>
                      <w:u w:val="single" w:color="0000FF"/>
                    </w:rPr>
                  </w:r>
                  <w:r>
                    <w:rPr>
                      <w:rFonts w:cs="Times New Roman" w:hAnsi="Times New Roman" w:eastAsia="Times New Roman" w:ascii="Times New Roman"/>
                      <w:color w:val="0000FF"/>
                      <w:spacing w:val="-3"/>
                      <w:w w:val="100"/>
                      <w:sz w:val="16"/>
                      <w:szCs w:val="16"/>
                      <w:u w:val="single" w:color="0000FF"/>
                    </w:rPr>
                    <w:t>w</w:t>
                  </w:r>
                  <w:r>
                    <w:rPr>
                      <w:rFonts w:cs="Times New Roman" w:hAnsi="Times New Roman" w:eastAsia="Times New Roman" w:ascii="Times New Roman"/>
                      <w:color w:val="0000FF"/>
                      <w:spacing w:val="-3"/>
                      <w:w w:val="100"/>
                      <w:sz w:val="16"/>
                      <w:szCs w:val="16"/>
                      <w:u w:val="single" w:color="0000FF"/>
                    </w:rPr>
                  </w:r>
                  <w:r>
                    <w:rPr>
                      <w:rFonts w:cs="Times New Roman" w:hAnsi="Times New Roman" w:eastAsia="Times New Roman" w:ascii="Times New Roman"/>
                      <w:color w:val="0000FF"/>
                      <w:spacing w:val="1"/>
                      <w:w w:val="100"/>
                      <w:sz w:val="16"/>
                      <w:szCs w:val="16"/>
                      <w:u w:val="single" w:color="0000FF"/>
                    </w:rPr>
                    <w:t>.</w:t>
                  </w:r>
                  <w:r>
                    <w:rPr>
                      <w:rFonts w:cs="Times New Roman" w:hAnsi="Times New Roman" w:eastAsia="Times New Roman" w:ascii="Times New Roman"/>
                      <w:color w:val="0000FF"/>
                      <w:spacing w:val="1"/>
                      <w:w w:val="100"/>
                      <w:sz w:val="16"/>
                      <w:szCs w:val="16"/>
                      <w:u w:val="single" w:color="0000FF"/>
                    </w:rPr>
                  </w:r>
                  <w:r>
                    <w:rPr>
                      <w:rFonts w:cs="Times New Roman" w:hAnsi="Times New Roman" w:eastAsia="Times New Roman" w:ascii="Times New Roman"/>
                      <w:color w:val="0000FF"/>
                      <w:spacing w:val="1"/>
                      <w:w w:val="100"/>
                      <w:sz w:val="16"/>
                      <w:szCs w:val="16"/>
                      <w:u w:val="single" w:color="0000FF"/>
                    </w:rPr>
                    <w:t>i</w:t>
                  </w:r>
                  <w:r>
                    <w:rPr>
                      <w:rFonts w:cs="Times New Roman" w:hAnsi="Times New Roman" w:eastAsia="Times New Roman" w:ascii="Times New Roman"/>
                      <w:color w:val="0000FF"/>
                      <w:spacing w:val="1"/>
                      <w:w w:val="100"/>
                      <w:sz w:val="16"/>
                      <w:szCs w:val="16"/>
                      <w:u w:val="single" w:color="0000FF"/>
                    </w:rPr>
                  </w:r>
                  <w:r>
                    <w:rPr>
                      <w:rFonts w:cs="Times New Roman" w:hAnsi="Times New Roman" w:eastAsia="Times New Roman" w:ascii="Times New Roman"/>
                      <w:color w:val="0000FF"/>
                      <w:spacing w:val="1"/>
                      <w:w w:val="100"/>
                      <w:sz w:val="16"/>
                      <w:szCs w:val="16"/>
                      <w:u w:val="single" w:color="0000FF"/>
                    </w:rPr>
                    <w:t>i</w:t>
                  </w:r>
                  <w:r>
                    <w:rPr>
                      <w:rFonts w:cs="Times New Roman" w:hAnsi="Times New Roman" w:eastAsia="Times New Roman" w:ascii="Times New Roman"/>
                      <w:color w:val="0000FF"/>
                      <w:spacing w:val="1"/>
                      <w:w w:val="100"/>
                      <w:sz w:val="16"/>
                      <w:szCs w:val="16"/>
                      <w:u w:val="single" w:color="0000FF"/>
                    </w:rPr>
                  </w:r>
                  <w:r>
                    <w:rPr>
                      <w:rFonts w:cs="Times New Roman" w:hAnsi="Times New Roman" w:eastAsia="Times New Roman" w:ascii="Times New Roman"/>
                      <w:color w:val="0000FF"/>
                      <w:spacing w:val="0"/>
                      <w:w w:val="100"/>
                      <w:sz w:val="16"/>
                      <w:szCs w:val="16"/>
                      <w:u w:val="single" w:color="0000FF"/>
                    </w:rPr>
                    <w:t>s</w:t>
                  </w:r>
                  <w:r>
                    <w:rPr>
                      <w:rFonts w:cs="Times New Roman" w:hAnsi="Times New Roman" w:eastAsia="Times New Roman" w:ascii="Times New Roman"/>
                      <w:color w:val="0000FF"/>
                      <w:spacing w:val="0"/>
                      <w:w w:val="100"/>
                      <w:sz w:val="16"/>
                      <w:szCs w:val="16"/>
                      <w:u w:val="single" w:color="0000FF"/>
                    </w:rPr>
                  </w:r>
                  <w:r>
                    <w:rPr>
                      <w:rFonts w:cs="Times New Roman" w:hAnsi="Times New Roman" w:eastAsia="Times New Roman" w:ascii="Times New Roman"/>
                      <w:color w:val="0000FF"/>
                      <w:spacing w:val="1"/>
                      <w:w w:val="100"/>
                      <w:sz w:val="16"/>
                      <w:szCs w:val="16"/>
                      <w:u w:val="single" w:color="0000FF"/>
                    </w:rPr>
                    <w:t>t</w:t>
                  </w:r>
                  <w:r>
                    <w:rPr>
                      <w:rFonts w:cs="Times New Roman" w:hAnsi="Times New Roman" w:eastAsia="Times New Roman" w:ascii="Times New Roman"/>
                      <w:color w:val="0000FF"/>
                      <w:spacing w:val="1"/>
                      <w:w w:val="100"/>
                      <w:sz w:val="16"/>
                      <w:szCs w:val="16"/>
                      <w:u w:val="single" w:color="0000FF"/>
                    </w:rPr>
                  </w:r>
                  <w:r>
                    <w:rPr>
                      <w:rFonts w:cs="Times New Roman" w:hAnsi="Times New Roman" w:eastAsia="Times New Roman" w:ascii="Times New Roman"/>
                      <w:color w:val="0000FF"/>
                      <w:spacing w:val="-2"/>
                      <w:w w:val="100"/>
                      <w:sz w:val="16"/>
                      <w:szCs w:val="16"/>
                      <w:u w:val="single" w:color="0000FF"/>
                    </w:rPr>
                    <w:t>e</w:t>
                  </w:r>
                  <w:r>
                    <w:rPr>
                      <w:rFonts w:cs="Times New Roman" w:hAnsi="Times New Roman" w:eastAsia="Times New Roman" w:ascii="Times New Roman"/>
                      <w:color w:val="0000FF"/>
                      <w:spacing w:val="-2"/>
                      <w:w w:val="100"/>
                      <w:sz w:val="16"/>
                      <w:szCs w:val="16"/>
                      <w:u w:val="single" w:color="0000FF"/>
                    </w:rPr>
                  </w:r>
                  <w:r>
                    <w:rPr>
                      <w:rFonts w:cs="Times New Roman" w:hAnsi="Times New Roman" w:eastAsia="Times New Roman" w:ascii="Times New Roman"/>
                      <w:color w:val="0000FF"/>
                      <w:spacing w:val="1"/>
                      <w:w w:val="100"/>
                      <w:sz w:val="16"/>
                      <w:szCs w:val="16"/>
                      <w:u w:val="single" w:color="0000FF"/>
                    </w:rPr>
                    <w:t>.</w:t>
                  </w:r>
                  <w:r>
                    <w:rPr>
                      <w:rFonts w:cs="Times New Roman" w:hAnsi="Times New Roman" w:eastAsia="Times New Roman" w:ascii="Times New Roman"/>
                      <w:color w:val="0000FF"/>
                      <w:spacing w:val="1"/>
                      <w:w w:val="100"/>
                      <w:sz w:val="16"/>
                      <w:szCs w:val="16"/>
                      <w:u w:val="single" w:color="0000FF"/>
                    </w:rPr>
                  </w:r>
                  <w:r>
                    <w:rPr>
                      <w:rFonts w:cs="Times New Roman" w:hAnsi="Times New Roman" w:eastAsia="Times New Roman" w:ascii="Times New Roman"/>
                      <w:color w:val="0000FF"/>
                      <w:spacing w:val="-1"/>
                      <w:w w:val="100"/>
                      <w:sz w:val="16"/>
                      <w:szCs w:val="16"/>
                      <w:u w:val="single" w:color="0000FF"/>
                    </w:rPr>
                    <w:t>o</w:t>
                  </w:r>
                  <w:r>
                    <w:rPr>
                      <w:rFonts w:cs="Times New Roman" w:hAnsi="Times New Roman" w:eastAsia="Times New Roman" w:ascii="Times New Roman"/>
                      <w:color w:val="0000FF"/>
                      <w:spacing w:val="-1"/>
                      <w:w w:val="100"/>
                      <w:sz w:val="16"/>
                      <w:szCs w:val="16"/>
                      <w:u w:val="single" w:color="0000FF"/>
                    </w:rPr>
                  </w:r>
                  <w:r>
                    <w:rPr>
                      <w:rFonts w:cs="Times New Roman" w:hAnsi="Times New Roman" w:eastAsia="Times New Roman" w:ascii="Times New Roman"/>
                      <w:color w:val="0000FF"/>
                      <w:spacing w:val="-1"/>
                      <w:w w:val="100"/>
                      <w:sz w:val="16"/>
                      <w:szCs w:val="16"/>
                      <w:u w:val="single" w:color="0000FF"/>
                    </w:rPr>
                    <w:t>r</w:t>
                  </w:r>
                  <w:r>
                    <w:rPr>
                      <w:rFonts w:cs="Times New Roman" w:hAnsi="Times New Roman" w:eastAsia="Times New Roman" w:ascii="Times New Roman"/>
                      <w:color w:val="0000FF"/>
                      <w:spacing w:val="-1"/>
                      <w:w w:val="100"/>
                      <w:sz w:val="16"/>
                      <w:szCs w:val="16"/>
                      <w:u w:val="single" w:color="0000FF"/>
                    </w:rPr>
                  </w:r>
                  <w:r>
                    <w:rPr>
                      <w:rFonts w:cs="Times New Roman" w:hAnsi="Times New Roman" w:eastAsia="Times New Roman" w:ascii="Times New Roman"/>
                      <w:color w:val="0000FF"/>
                      <w:spacing w:val="0"/>
                      <w:w w:val="100"/>
                      <w:sz w:val="16"/>
                      <w:szCs w:val="16"/>
                      <w:u w:val="single" w:color="0000FF"/>
                    </w:rPr>
                    <w:t>g</w:t>
                  </w:r>
                </w:hyperlink>
                <w:r>
                  <w:rPr>
                    <w:rFonts w:cs="Times New Roman" w:hAnsi="Times New Roman" w:eastAsia="Times New Roman" w:ascii="Times New Roman"/>
                    <w:color w:val="0000FF"/>
                    <w:spacing w:val="0"/>
                    <w:w w:val="100"/>
                    <w:sz w:val="16"/>
                    <w:szCs w:val="16"/>
                  </w:rPr>
                </w:r>
                <w:r>
                  <w:rPr>
                    <w:rFonts w:cs="Times New Roman" w:hAnsi="Times New Roman" w:eastAsia="Times New Roman" w:ascii="Times New Roman"/>
                    <w:color w:val="000000"/>
                    <w:spacing w:val="0"/>
                    <w:w w:val="100"/>
                    <w:sz w:val="16"/>
                    <w:szCs w:val="16"/>
                  </w:rPr>
                </w:r>
              </w:p>
            </w:txbxContent>
          </v:textbox>
          <w10:wrap type="none"/>
        </v:shape>
      </w:pict>
    </w:r>
    <w:r>
      <w:pict>
        <v:shape type="#_x0000_t202" style="position:absolute;margin-left:253.52pt;margin-top:54.5707pt;width:67.0825pt;height:10.04pt;mso-position-horizontal-relative:page;mso-position-vertical-relative:page;z-index:-982" filled="f" stroked="f">
          <v:textbox inset="0,0,0,0">
            <w:txbxContent>
              <w:p>
                <w:pPr>
                  <w:rPr>
                    <w:rFonts w:cs="Times New Roman" w:hAnsi="Times New Roman" w:eastAsia="Times New Roman" w:ascii="Times New Roman"/>
                    <w:sz w:val="16"/>
                    <w:szCs w:val="16"/>
                  </w:rPr>
                  <w:jc w:val="left"/>
                  <w:ind w:left="20" w:right="-24"/>
                </w:pPr>
                <w:r>
                  <w:rPr>
                    <w:rFonts w:cs="Times New Roman" w:hAnsi="Times New Roman" w:eastAsia="Times New Roman" w:ascii="Times New Roman"/>
                    <w:spacing w:val="-1"/>
                    <w:w w:val="100"/>
                    <w:sz w:val="16"/>
                    <w:szCs w:val="16"/>
                  </w:rPr>
                  <w:t>D</w:t>
                </w:r>
                <w:r>
                  <w:rPr>
                    <w:rFonts w:cs="Times New Roman" w:hAnsi="Times New Roman" w:eastAsia="Times New Roman" w:ascii="Times New Roman"/>
                    <w:spacing w:val="2"/>
                    <w:w w:val="100"/>
                    <w:sz w:val="16"/>
                    <w:szCs w:val="16"/>
                  </w:rPr>
                  <w:t>O</w:t>
                </w:r>
                <w:r>
                  <w:rPr>
                    <w:rFonts w:cs="Times New Roman" w:hAnsi="Times New Roman" w:eastAsia="Times New Roman" w:ascii="Times New Roman"/>
                    <w:spacing w:val="-3"/>
                    <w:w w:val="100"/>
                    <w:sz w:val="16"/>
                    <w:szCs w:val="16"/>
                  </w:rPr>
                  <w:t>I</w:t>
                </w:r>
                <w:r>
                  <w:rPr>
                    <w:rFonts w:cs="Times New Roman" w:hAnsi="Times New Roman" w:eastAsia="Times New Roman" w:ascii="Times New Roman"/>
                    <w:spacing w:val="0"/>
                    <w:w w:val="100"/>
                    <w:sz w:val="16"/>
                    <w:szCs w:val="16"/>
                  </w:rPr>
                  <w:t>:</w:t>
                </w:r>
                <w:r>
                  <w:rPr>
                    <w:rFonts w:cs="Times New Roman" w:hAnsi="Times New Roman" w:eastAsia="Times New Roman" w:ascii="Times New Roman"/>
                    <w:spacing w:val="-1"/>
                    <w:w w:val="100"/>
                    <w:sz w:val="16"/>
                    <w:szCs w:val="16"/>
                  </w:rPr>
                  <w:t> </w:t>
                </w:r>
                <w:r>
                  <w:rPr>
                    <w:rFonts w:cs="Times New Roman" w:hAnsi="Times New Roman" w:eastAsia="Times New Roman" w:ascii="Times New Roman"/>
                    <w:spacing w:val="1"/>
                    <w:w w:val="100"/>
                    <w:sz w:val="16"/>
                    <w:szCs w:val="16"/>
                  </w:rPr>
                  <w:t>1</w:t>
                </w:r>
                <w:r>
                  <w:rPr>
                    <w:rFonts w:cs="Times New Roman" w:hAnsi="Times New Roman" w:eastAsia="Times New Roman" w:ascii="Times New Roman"/>
                    <w:spacing w:val="1"/>
                    <w:w w:val="100"/>
                    <w:sz w:val="16"/>
                    <w:szCs w:val="16"/>
                  </w:rPr>
                  <w:t>0</w:t>
                </w:r>
                <w:r>
                  <w:rPr>
                    <w:rFonts w:cs="Times New Roman" w:hAnsi="Times New Roman" w:eastAsia="Times New Roman" w:ascii="Times New Roman"/>
                    <w:spacing w:val="-2"/>
                    <w:w w:val="100"/>
                    <w:sz w:val="16"/>
                    <w:szCs w:val="16"/>
                  </w:rPr>
                  <w:t>.</w:t>
                </w:r>
                <w:r>
                  <w:rPr>
                    <w:rFonts w:cs="Times New Roman" w:hAnsi="Times New Roman" w:eastAsia="Times New Roman" w:ascii="Times New Roman"/>
                    <w:spacing w:val="1"/>
                    <w:w w:val="100"/>
                    <w:sz w:val="16"/>
                    <w:szCs w:val="16"/>
                  </w:rPr>
                  <w:t>7</w:t>
                </w:r>
                <w:r>
                  <w:rPr>
                    <w:rFonts w:cs="Times New Roman" w:hAnsi="Times New Roman" w:eastAsia="Times New Roman" w:ascii="Times New Roman"/>
                    <w:spacing w:val="-1"/>
                    <w:w w:val="100"/>
                    <w:sz w:val="16"/>
                    <w:szCs w:val="16"/>
                  </w:rPr>
                  <w:t>1</w:t>
                </w:r>
                <w:r>
                  <w:rPr>
                    <w:rFonts w:cs="Times New Roman" w:hAnsi="Times New Roman" w:eastAsia="Times New Roman" w:ascii="Times New Roman"/>
                    <w:spacing w:val="-1"/>
                    <w:w w:val="100"/>
                    <w:sz w:val="16"/>
                    <w:szCs w:val="16"/>
                  </w:rPr>
                  <w:t>7</w:t>
                </w:r>
                <w:r>
                  <w:rPr>
                    <w:rFonts w:cs="Times New Roman" w:hAnsi="Times New Roman" w:eastAsia="Times New Roman" w:ascii="Times New Roman"/>
                    <w:spacing w:val="1"/>
                    <w:w w:val="100"/>
                    <w:sz w:val="16"/>
                    <w:szCs w:val="16"/>
                  </w:rPr>
                  <w:t>6</w:t>
                </w:r>
                <w:r>
                  <w:rPr>
                    <w:rFonts w:cs="Times New Roman" w:hAnsi="Times New Roman" w:eastAsia="Times New Roman" w:ascii="Times New Roman"/>
                    <w:spacing w:val="1"/>
                    <w:w w:val="100"/>
                    <w:sz w:val="16"/>
                    <w:szCs w:val="16"/>
                  </w:rPr>
                  <w:t>/</w:t>
                </w:r>
                <w:r>
                  <w:rPr>
                    <w:rFonts w:cs="Times New Roman" w:hAnsi="Times New Roman" w:eastAsia="Times New Roman" w:ascii="Times New Roman"/>
                    <w:spacing w:val="0"/>
                    <w:w w:val="100"/>
                    <w:sz w:val="16"/>
                    <w:szCs w:val="16"/>
                  </w:rPr>
                  <w:t>JE</w:t>
                </w:r>
                <w:r>
                  <w:rPr>
                    <w:rFonts w:cs="Times New Roman" w:hAnsi="Times New Roman" w:eastAsia="Times New Roman" w:ascii="Times New Roman"/>
                    <w:spacing w:val="-1"/>
                    <w:w w:val="100"/>
                    <w:sz w:val="16"/>
                    <w:szCs w:val="16"/>
                  </w:rPr>
                  <w:t>S</w:t>
                </w:r>
                <w:r>
                  <w:rPr>
                    <w:rFonts w:cs="Times New Roman" w:hAnsi="Times New Roman" w:eastAsia="Times New Roman" w:ascii="Times New Roman"/>
                    <w:spacing w:val="0"/>
                    <w:w w:val="100"/>
                    <w:sz w:val="16"/>
                    <w:szCs w:val="16"/>
                  </w:rPr>
                  <w:t>D</w:t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" xmlns:w10="urn:schemas-microsoft-com:office:word" xmlns:w="http://schemas.openxmlformats.org/wordprocessingml/2006/main" xmlns:sl="http://schemas.openxmlformats.org/schemaLibrary/2006/main">
  <w:compat>
    <w:compatSetting w:name="compatibilityMode" w:uri="http://schemas.microsoft.com/office/word" w:val="15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B3490"/>
  </w:style>
  <w:style w:type="paragraph" w:styleId="Heading1">
    <w:name w:val="heading 1"/>
    <w:basedOn w:val="Normal"/>
    <w:next w:val="Normal"/>
    <w:link w:val="Heading1Char"/>
    <w:uiPriority w:val="9"/>
    <w:qFormat/>
    <w:rsid w:val="001B3490"/>
    <w:pPr>
      <w:keepNext/>
      <w:numPr>
        <w:numId w:val="9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B3490"/>
    <w:pPr>
      <w:keepNext/>
      <w:numPr>
        <w:ilvl w:val="1"/>
        <w:numId w:val="9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B3490"/>
    <w:pPr>
      <w:keepNext/>
      <w:numPr>
        <w:ilvl w:val="2"/>
        <w:numId w:val="9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B3490"/>
    <w:pPr>
      <w:keepNext/>
      <w:numPr>
        <w:ilvl w:val="3"/>
        <w:numId w:val="9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B3490"/>
    <w:pPr>
      <w:numPr>
        <w:ilvl w:val="4"/>
        <w:numId w:val="9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qFormat/>
    <w:rsid w:val="001B3490"/>
    <w:pPr>
      <w:numPr>
        <w:ilvl w:val="5"/>
        <w:numId w:val="9"/>
      </w:numPr>
      <w:spacing w:before="240" w:after="60"/>
      <w:outlineLvl w:val="5"/>
    </w:pPr>
    <w:rPr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B3490"/>
    <w:pPr>
      <w:numPr>
        <w:ilvl w:val="6"/>
        <w:numId w:val="9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B3490"/>
    <w:pPr>
      <w:numPr>
        <w:ilvl w:val="7"/>
        <w:numId w:val="9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B3490"/>
    <w:pPr>
      <w:numPr>
        <w:ilvl w:val="8"/>
        <w:numId w:val="9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rsid w:val="001B3490"/>
    <w:rPr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</w:styles>
</file>

<file path=word/_rels/document.xml.rels><?xml version="1.0" encoding="UTF-8" standalone="yes"?>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styles" Target="styles.xml"/><Relationship Id="rId3" Type="http://schemas.openxmlformats.org/officeDocument/2006/relationships/theme" Target="theme/theme1.xml"/><Relationship Id="rId4" Type="http://schemas.openxmlformats.org/officeDocument/2006/relationships/header" Target="header1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image" Target="media/image2.png"/></Relationships>

</file>

<file path=word/_rels/header1.xml.rels><?xml version="1.0" encoding="UTF-8" standalone="yes"?>
<Relationships xmlns="http://schemas.openxmlformats.org/package/2006/relationships"><Relationship Id="rId1" Type="http://schemas.openxmlformats.org/officeDocument/2006/relationships/image" Target="media/image1.jpg"/><Relationship Id="rId2" Type="http://schemas.openxmlformats.org/officeDocument/2006/relationships/hyperlink" Target="http://www.iiste.org" TargetMode="External"/></Relationships>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DocSecurity>0</DocSecurity>
  <ScaleCrop>false</ScaleCrop>
  <LinksUpToDate>false</LinksUpToDate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/>
</file>